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97978" w:rsidRPr="00E7545B" w:rsidRDefault="00D40CD0" w:rsidP="00E4596D">
      <w:pPr>
        <w:autoSpaceDE w:val="0"/>
        <w:ind w:left="709"/>
        <w:jc w:val="center"/>
        <w:rPr>
          <w:noProof/>
          <w:sz w:val="22"/>
          <w:szCs w:val="22"/>
          <w:lang w:eastAsia="ru-RU"/>
        </w:rPr>
      </w:pPr>
      <w:bookmarkStart w:id="0" w:name="_GoBack"/>
      <w:bookmarkEnd w:id="0"/>
      <w:permStart w:id="1181513520" w:edGrp="everyone"/>
      <w:r>
        <w:rPr>
          <w:bCs/>
        </w:rPr>
        <w:t xml:space="preserve">  </w:t>
      </w:r>
    </w:p>
    <w:permEnd w:id="1181513520"/>
    <w:p w:rsidR="00197978" w:rsidRPr="00E7545B" w:rsidRDefault="00197978" w:rsidP="00197978">
      <w:pPr>
        <w:autoSpaceDE w:val="0"/>
        <w:jc w:val="center"/>
        <w:rPr>
          <w:noProof/>
          <w:sz w:val="22"/>
          <w:szCs w:val="22"/>
          <w:lang w:eastAsia="ru-RU"/>
        </w:rPr>
      </w:pPr>
    </w:p>
    <w:tbl>
      <w:tblPr>
        <w:tblpPr w:leftFromText="180" w:rightFromText="180" w:vertAnchor="text" w:horzAnchor="margin" w:tblpY="60"/>
        <w:tblOverlap w:val="never"/>
        <w:tblW w:w="10270" w:type="dxa"/>
        <w:tblLook w:val="04A0" w:firstRow="1" w:lastRow="0" w:firstColumn="1" w:lastColumn="0" w:noHBand="0" w:noVBand="1"/>
      </w:tblPr>
      <w:tblGrid>
        <w:gridCol w:w="5353"/>
        <w:gridCol w:w="4917"/>
      </w:tblGrid>
      <w:tr w:rsidR="00E05CCE" w:rsidRPr="00E7545B" w:rsidTr="00796A67">
        <w:trPr>
          <w:trHeight w:val="2694"/>
        </w:trPr>
        <w:tc>
          <w:tcPr>
            <w:tcW w:w="5353" w:type="dxa"/>
            <w:shd w:val="clear" w:color="auto" w:fill="auto"/>
          </w:tcPr>
          <w:p w:rsidR="00E05CCE" w:rsidRPr="00E7545B" w:rsidRDefault="00E05CCE" w:rsidP="00E05CCE">
            <w:pPr>
              <w:autoSpaceDE w:val="0"/>
              <w:rPr>
                <w:b/>
                <w:bCs/>
                <w:sz w:val="22"/>
                <w:szCs w:val="22"/>
              </w:rPr>
            </w:pPr>
            <w:r w:rsidRPr="00E7545B">
              <w:rPr>
                <w:b/>
                <w:bCs/>
                <w:sz w:val="22"/>
                <w:szCs w:val="22"/>
              </w:rPr>
              <w:t>«СОГЛАСОВАНО»</w:t>
            </w:r>
          </w:p>
          <w:p w:rsidR="00E05CCE" w:rsidRPr="00E7545B" w:rsidRDefault="00E05CCE" w:rsidP="00E05CCE">
            <w:pPr>
              <w:autoSpaceDE w:val="0"/>
              <w:rPr>
                <w:b/>
                <w:iCs/>
                <w:szCs w:val="22"/>
              </w:rPr>
            </w:pPr>
          </w:p>
          <w:p w:rsidR="00E4596D" w:rsidRDefault="00E4596D" w:rsidP="00E4596D">
            <w:pPr>
              <w:autoSpaceDE w:val="0"/>
              <w:autoSpaceDN w:val="0"/>
              <w:adjustRightInd w:val="0"/>
              <w:rPr>
                <w:bCs/>
              </w:rPr>
            </w:pPr>
            <w:permStart w:id="1837198098" w:edGrp="everyone"/>
            <w:r>
              <w:rPr>
                <w:bCs/>
              </w:rPr>
              <w:t>Комитет по управлению имуществом</w:t>
            </w:r>
          </w:p>
          <w:p w:rsidR="00E4596D" w:rsidRPr="003F4262" w:rsidRDefault="00E4596D" w:rsidP="00E4596D">
            <w:pPr>
              <w:autoSpaceDE w:val="0"/>
              <w:autoSpaceDN w:val="0"/>
              <w:adjustRightInd w:val="0"/>
              <w:rPr>
                <w:bCs/>
              </w:rPr>
            </w:pPr>
            <w:r>
              <w:rPr>
                <w:bCs/>
              </w:rPr>
              <w:t>Администрации городского округа Домодедово</w:t>
            </w:r>
          </w:p>
          <w:p w:rsidR="00197978" w:rsidRPr="00E7545B" w:rsidRDefault="00E4596D" w:rsidP="00E4596D">
            <w:pPr>
              <w:autoSpaceDE w:val="0"/>
              <w:autoSpaceDN w:val="0"/>
              <w:adjustRightInd w:val="0"/>
              <w:ind w:left="142" w:hanging="142"/>
              <w:rPr>
                <w:iCs/>
                <w:sz w:val="22"/>
                <w:szCs w:val="22"/>
              </w:rPr>
            </w:pPr>
            <w:r w:rsidRPr="003F4262">
              <w:rPr>
                <w:bCs/>
              </w:rPr>
              <w:t>Московской области</w:t>
            </w:r>
            <w:r w:rsidRPr="00E7545B">
              <w:rPr>
                <w:iCs/>
                <w:sz w:val="22"/>
                <w:szCs w:val="22"/>
              </w:rPr>
              <w:t xml:space="preserve"> </w:t>
            </w:r>
          </w:p>
          <w:p w:rsidR="00197978" w:rsidRPr="00E7545B" w:rsidRDefault="00197978" w:rsidP="00197978">
            <w:pPr>
              <w:autoSpaceDE w:val="0"/>
              <w:autoSpaceDN w:val="0"/>
              <w:adjustRightInd w:val="0"/>
              <w:ind w:left="142" w:hanging="250"/>
              <w:rPr>
                <w:iCs/>
                <w:sz w:val="22"/>
                <w:szCs w:val="22"/>
              </w:rPr>
            </w:pPr>
          </w:p>
          <w:p w:rsidR="00197978" w:rsidRPr="00E7545B" w:rsidRDefault="00197978" w:rsidP="00197978">
            <w:pPr>
              <w:autoSpaceDE w:val="0"/>
              <w:autoSpaceDN w:val="0"/>
              <w:adjustRightInd w:val="0"/>
              <w:rPr>
                <w:bCs/>
                <w:szCs w:val="22"/>
              </w:rPr>
            </w:pPr>
            <w:r w:rsidRPr="00E7545B">
              <w:rPr>
                <w:bCs/>
                <w:sz w:val="22"/>
                <w:szCs w:val="22"/>
              </w:rPr>
              <w:t>____________________________ _________</w:t>
            </w:r>
          </w:p>
          <w:p w:rsidR="00197978" w:rsidRPr="00E7545B" w:rsidRDefault="00197978" w:rsidP="00197978">
            <w:pPr>
              <w:autoSpaceDE w:val="0"/>
              <w:ind w:hanging="108"/>
              <w:rPr>
                <w:bCs/>
                <w:szCs w:val="22"/>
              </w:rPr>
            </w:pPr>
          </w:p>
          <w:p w:rsidR="00E05CCE" w:rsidRPr="00E7545B" w:rsidRDefault="00197978" w:rsidP="00197978">
            <w:pPr>
              <w:autoSpaceDE w:val="0"/>
              <w:rPr>
                <w:b/>
                <w:bCs/>
                <w:szCs w:val="22"/>
              </w:rPr>
            </w:pPr>
            <w:r w:rsidRPr="00E7545B">
              <w:rPr>
                <w:bCs/>
                <w:sz w:val="22"/>
                <w:szCs w:val="22"/>
              </w:rPr>
              <w:t>«___» ____________ 20__г.</w:t>
            </w:r>
            <w:permEnd w:id="1837198098"/>
          </w:p>
        </w:tc>
        <w:tc>
          <w:tcPr>
            <w:tcW w:w="4917" w:type="dxa"/>
            <w:shd w:val="clear" w:color="auto" w:fill="auto"/>
          </w:tcPr>
          <w:p w:rsidR="00E05CCE" w:rsidRPr="00E7545B" w:rsidRDefault="00E05CCE" w:rsidP="00E05CCE">
            <w:pPr>
              <w:autoSpaceDE w:val="0"/>
              <w:rPr>
                <w:b/>
                <w:bCs/>
                <w:szCs w:val="22"/>
              </w:rPr>
            </w:pPr>
            <w:r w:rsidRPr="00E7545B">
              <w:rPr>
                <w:b/>
                <w:bCs/>
                <w:sz w:val="22"/>
                <w:szCs w:val="22"/>
              </w:rPr>
              <w:t>«УТВЕРЖДЕНО»</w:t>
            </w:r>
          </w:p>
          <w:p w:rsidR="00E05CCE" w:rsidRPr="00E7545B" w:rsidRDefault="00E05CCE" w:rsidP="00E05CCE">
            <w:pPr>
              <w:autoSpaceDE w:val="0"/>
              <w:autoSpaceDN w:val="0"/>
              <w:adjustRightInd w:val="0"/>
            </w:pPr>
          </w:p>
          <w:p w:rsidR="00E05CCE" w:rsidRPr="00E7545B" w:rsidRDefault="00E05CCE" w:rsidP="00E05CCE">
            <w:pPr>
              <w:autoSpaceDE w:val="0"/>
              <w:autoSpaceDN w:val="0"/>
              <w:adjustRightInd w:val="0"/>
            </w:pPr>
            <w:r w:rsidRPr="00E7545B">
              <w:t xml:space="preserve">Комитет по конкурентной политике </w:t>
            </w:r>
            <w:r w:rsidRPr="00E7545B">
              <w:br/>
              <w:t xml:space="preserve">Московской области </w:t>
            </w:r>
          </w:p>
          <w:p w:rsidR="00E05CCE" w:rsidRPr="00E7545B" w:rsidRDefault="00E05CCE" w:rsidP="00E05CCE">
            <w:pPr>
              <w:autoSpaceDE w:val="0"/>
              <w:autoSpaceDN w:val="0"/>
              <w:adjustRightInd w:val="0"/>
              <w:jc w:val="both"/>
              <w:rPr>
                <w:szCs w:val="22"/>
              </w:rPr>
            </w:pPr>
          </w:p>
          <w:p w:rsidR="00E05CCE" w:rsidRPr="00E7545B" w:rsidRDefault="00E05CCE" w:rsidP="00E05CCE">
            <w:pPr>
              <w:autoSpaceDE w:val="0"/>
              <w:ind w:left="34"/>
              <w:rPr>
                <w:bCs/>
                <w:szCs w:val="22"/>
              </w:rPr>
            </w:pPr>
            <w:r w:rsidRPr="00E7545B">
              <w:rPr>
                <w:bCs/>
                <w:sz w:val="22"/>
                <w:szCs w:val="22"/>
              </w:rPr>
              <w:t>____________________ ______________</w:t>
            </w:r>
          </w:p>
          <w:p w:rsidR="00E05CCE" w:rsidRPr="00E7545B" w:rsidRDefault="00E05CCE" w:rsidP="00E05CCE">
            <w:pPr>
              <w:autoSpaceDE w:val="0"/>
              <w:ind w:left="34"/>
              <w:rPr>
                <w:bCs/>
                <w:szCs w:val="22"/>
              </w:rPr>
            </w:pPr>
          </w:p>
          <w:p w:rsidR="00E05CCE" w:rsidRPr="00E7545B" w:rsidRDefault="00E05CCE" w:rsidP="00E05CCE">
            <w:pPr>
              <w:autoSpaceDE w:val="0"/>
              <w:rPr>
                <w:b/>
                <w:bCs/>
                <w:szCs w:val="22"/>
              </w:rPr>
            </w:pPr>
            <w:r w:rsidRPr="00E7545B">
              <w:rPr>
                <w:bCs/>
                <w:sz w:val="22"/>
                <w:szCs w:val="22"/>
              </w:rPr>
              <w:t>«___» ____________ 20__г.</w:t>
            </w:r>
          </w:p>
        </w:tc>
      </w:tr>
    </w:tbl>
    <w:p w:rsidR="00020D1D" w:rsidRPr="00E7545B" w:rsidRDefault="00020D1D" w:rsidP="003B21AD">
      <w:pPr>
        <w:autoSpaceDE w:val="0"/>
        <w:jc w:val="both"/>
        <w:rPr>
          <w:sz w:val="22"/>
          <w:szCs w:val="22"/>
        </w:rPr>
      </w:pPr>
    </w:p>
    <w:p w:rsidR="00924BBE" w:rsidRPr="00E7545B" w:rsidRDefault="00924BBE" w:rsidP="003B21AD">
      <w:pPr>
        <w:autoSpaceDE w:val="0"/>
        <w:jc w:val="both"/>
        <w:rPr>
          <w:sz w:val="22"/>
          <w:szCs w:val="22"/>
        </w:rPr>
      </w:pPr>
      <w:permStart w:id="699609168" w:edGrp="everyone"/>
    </w:p>
    <w:p w:rsidR="00510C1B" w:rsidRPr="00E7545B" w:rsidRDefault="00510C1B" w:rsidP="003B21AD">
      <w:pPr>
        <w:autoSpaceDE w:val="0"/>
        <w:jc w:val="both"/>
        <w:rPr>
          <w:b/>
          <w:bCs/>
          <w:sz w:val="26"/>
          <w:szCs w:val="26"/>
        </w:rPr>
      </w:pPr>
    </w:p>
    <w:p w:rsidR="00F165F3" w:rsidRPr="00E7545B" w:rsidRDefault="00F165F3" w:rsidP="003B21AD">
      <w:pPr>
        <w:autoSpaceDE w:val="0"/>
        <w:autoSpaceDN w:val="0"/>
        <w:adjustRightInd w:val="0"/>
        <w:jc w:val="both"/>
        <w:rPr>
          <w:b/>
          <w:bCs/>
          <w:sz w:val="26"/>
          <w:szCs w:val="26"/>
        </w:rPr>
      </w:pPr>
    </w:p>
    <w:p w:rsidR="009E11FA" w:rsidRPr="00E7545B" w:rsidRDefault="009E11FA" w:rsidP="003B21AD">
      <w:pPr>
        <w:autoSpaceDE w:val="0"/>
        <w:autoSpaceDN w:val="0"/>
        <w:adjustRightInd w:val="0"/>
        <w:jc w:val="both"/>
        <w:rPr>
          <w:b/>
          <w:bCs/>
          <w:sz w:val="22"/>
          <w:szCs w:val="22"/>
        </w:rPr>
      </w:pPr>
    </w:p>
    <w:p w:rsidR="00197978" w:rsidRPr="00E7545B" w:rsidRDefault="00197978" w:rsidP="00197978">
      <w:pPr>
        <w:autoSpaceDE w:val="0"/>
        <w:autoSpaceDN w:val="0"/>
        <w:adjustRightInd w:val="0"/>
        <w:jc w:val="center"/>
        <w:rPr>
          <w:b/>
          <w:bCs/>
          <w:sz w:val="26"/>
          <w:szCs w:val="26"/>
        </w:rPr>
      </w:pPr>
      <w:r w:rsidRPr="00E7545B">
        <w:rPr>
          <w:b/>
          <w:bCs/>
          <w:sz w:val="26"/>
          <w:szCs w:val="26"/>
        </w:rPr>
        <w:t xml:space="preserve">ДОКУМЕНТАЦИЯ </w:t>
      </w:r>
      <w:permEnd w:id="699609168"/>
      <w:r w:rsidRPr="00E7545B">
        <w:rPr>
          <w:b/>
          <w:bCs/>
          <w:sz w:val="26"/>
          <w:szCs w:val="26"/>
        </w:rPr>
        <w:t xml:space="preserve">ОБ АУКЦИОНЕ </w:t>
      </w:r>
      <w:permStart w:id="892928414" w:edGrp="everyone"/>
      <w:r w:rsidRPr="00E7545B">
        <w:rPr>
          <w:b/>
          <w:bCs/>
          <w:sz w:val="26"/>
          <w:szCs w:val="26"/>
        </w:rPr>
        <w:t xml:space="preserve">№ </w:t>
      </w:r>
      <w:r w:rsidR="00E4596D" w:rsidRPr="00736ADA">
        <w:rPr>
          <w:b/>
          <w:bCs/>
          <w:sz w:val="26"/>
          <w:szCs w:val="26"/>
        </w:rPr>
        <w:t>АЭ-ДО/17-902</w:t>
      </w:r>
      <w:r w:rsidR="00CF4A78" w:rsidRPr="00E7545B">
        <w:rPr>
          <w:b/>
          <w:bCs/>
          <w:sz w:val="26"/>
          <w:szCs w:val="26"/>
        </w:rPr>
        <w:t xml:space="preserve"> </w:t>
      </w:r>
    </w:p>
    <w:p w:rsidR="00197978" w:rsidRPr="00E7545B" w:rsidRDefault="00197978" w:rsidP="00197978">
      <w:pPr>
        <w:autoSpaceDE w:val="0"/>
        <w:autoSpaceDN w:val="0"/>
        <w:adjustRightInd w:val="0"/>
        <w:jc w:val="center"/>
        <w:rPr>
          <w:b/>
          <w:bCs/>
          <w:sz w:val="26"/>
          <w:szCs w:val="26"/>
        </w:rPr>
      </w:pPr>
      <w:r w:rsidRPr="00E7545B">
        <w:rPr>
          <w:b/>
          <w:bCs/>
          <w:sz w:val="26"/>
          <w:szCs w:val="26"/>
        </w:rPr>
        <w:t>на право заключения договора аренды имущества,</w:t>
      </w:r>
    </w:p>
    <w:p w:rsidR="00197978" w:rsidRPr="00E7545B" w:rsidRDefault="00197978" w:rsidP="00E4596D">
      <w:pPr>
        <w:autoSpaceDE w:val="0"/>
        <w:autoSpaceDN w:val="0"/>
        <w:adjustRightInd w:val="0"/>
        <w:jc w:val="center"/>
        <w:rPr>
          <w:b/>
          <w:bCs/>
          <w:sz w:val="26"/>
          <w:szCs w:val="26"/>
        </w:rPr>
      </w:pPr>
      <w:r w:rsidRPr="00E7545B">
        <w:rPr>
          <w:b/>
          <w:bCs/>
          <w:sz w:val="26"/>
          <w:szCs w:val="26"/>
        </w:rPr>
        <w:t xml:space="preserve">находящегося в собственности </w:t>
      </w:r>
      <w:r w:rsidR="00E4596D">
        <w:rPr>
          <w:b/>
          <w:bCs/>
          <w:sz w:val="26"/>
          <w:szCs w:val="26"/>
        </w:rPr>
        <w:t>муниципального образования «Городской округ Домодедово» Московской области, расположенного по адресу: Московская обл. Домодедовский р-н, город Домодедово, мкр. Центральный, улица Школьная, 3, пом. 01</w:t>
      </w:r>
    </w:p>
    <w:p w:rsidR="00E81971" w:rsidRPr="00E7545B" w:rsidRDefault="00197978" w:rsidP="00197978">
      <w:pPr>
        <w:autoSpaceDE w:val="0"/>
        <w:autoSpaceDN w:val="0"/>
        <w:adjustRightInd w:val="0"/>
        <w:jc w:val="center"/>
        <w:rPr>
          <w:b/>
          <w:iCs/>
          <w:sz w:val="26"/>
          <w:szCs w:val="26"/>
        </w:rPr>
      </w:pPr>
      <w:r w:rsidRPr="00E7545B">
        <w:rPr>
          <w:b/>
          <w:bCs/>
          <w:sz w:val="26"/>
          <w:szCs w:val="26"/>
        </w:rPr>
        <w:t>(в электронной форме)</w:t>
      </w:r>
      <w:permEnd w:id="892928414"/>
    </w:p>
    <w:p w:rsidR="009E11FA" w:rsidRPr="00E7545B" w:rsidRDefault="009E11FA" w:rsidP="003B21AD">
      <w:pPr>
        <w:autoSpaceDE w:val="0"/>
        <w:autoSpaceDN w:val="0"/>
        <w:adjustRightInd w:val="0"/>
        <w:jc w:val="both"/>
        <w:rPr>
          <w:b/>
          <w:bCs/>
          <w:sz w:val="28"/>
          <w:szCs w:val="28"/>
        </w:rPr>
      </w:pPr>
    </w:p>
    <w:p w:rsidR="00E10928" w:rsidRPr="00E7545B" w:rsidRDefault="00E10928" w:rsidP="009E11FA">
      <w:pPr>
        <w:autoSpaceDE w:val="0"/>
        <w:autoSpaceDN w:val="0"/>
        <w:adjustRightInd w:val="0"/>
        <w:rPr>
          <w:bCs/>
          <w:sz w:val="28"/>
          <w:szCs w:val="28"/>
        </w:rPr>
      </w:pPr>
      <w:permStart w:id="862981601" w:edGrp="everyone"/>
    </w:p>
    <w:p w:rsidR="00E10928" w:rsidRPr="00E7545B" w:rsidRDefault="00E10928" w:rsidP="009E11FA">
      <w:pPr>
        <w:autoSpaceDE w:val="0"/>
        <w:autoSpaceDN w:val="0"/>
        <w:adjustRightInd w:val="0"/>
        <w:rPr>
          <w:bCs/>
          <w:sz w:val="28"/>
          <w:szCs w:val="28"/>
        </w:rPr>
      </w:pPr>
    </w:p>
    <w:p w:rsidR="003B21AD" w:rsidRPr="00E7545B" w:rsidRDefault="003B21AD" w:rsidP="009E11FA">
      <w:pPr>
        <w:autoSpaceDE w:val="0"/>
        <w:autoSpaceDN w:val="0"/>
        <w:adjustRightInd w:val="0"/>
        <w:rPr>
          <w:bCs/>
          <w:sz w:val="28"/>
          <w:szCs w:val="28"/>
        </w:rPr>
      </w:pPr>
    </w:p>
    <w:permEnd w:id="862981601"/>
    <w:p w:rsidR="00197978" w:rsidRPr="00E7545B" w:rsidRDefault="00197978" w:rsidP="00197978">
      <w:pPr>
        <w:autoSpaceDE w:val="0"/>
        <w:autoSpaceDN w:val="0"/>
        <w:adjustRightInd w:val="0"/>
        <w:rPr>
          <w:bCs/>
          <w:sz w:val="26"/>
          <w:szCs w:val="26"/>
        </w:rPr>
      </w:pPr>
      <w:r w:rsidRPr="00E7545B">
        <w:rPr>
          <w:bCs/>
          <w:sz w:val="26"/>
          <w:szCs w:val="26"/>
        </w:rPr>
        <w:t>№ процедуры www.torgi.gov.ru</w:t>
      </w:r>
      <w:r w:rsidRPr="00E7545B">
        <w:rPr>
          <w:bCs/>
          <w:sz w:val="26"/>
          <w:szCs w:val="26"/>
        </w:rPr>
        <w:tab/>
      </w:r>
      <w:r w:rsidRPr="00E7545B">
        <w:rPr>
          <w:bCs/>
          <w:sz w:val="26"/>
          <w:szCs w:val="26"/>
        </w:rPr>
        <w:tab/>
      </w:r>
      <w:r w:rsidR="00D827D5" w:rsidRPr="00E7545B">
        <w:rPr>
          <w:bCs/>
          <w:sz w:val="26"/>
          <w:szCs w:val="26"/>
        </w:rPr>
        <w:tab/>
      </w:r>
      <w:permStart w:id="1054505549" w:edGrp="everyone"/>
      <w:r w:rsidR="00E4596D">
        <w:rPr>
          <w:bCs/>
          <w:sz w:val="26"/>
          <w:szCs w:val="26"/>
        </w:rPr>
        <w:t>080817/6987935/</w:t>
      </w:r>
      <w:r w:rsidR="00B0587B">
        <w:rPr>
          <w:bCs/>
          <w:sz w:val="26"/>
          <w:szCs w:val="26"/>
        </w:rPr>
        <w:t>06</w:t>
      </w:r>
      <w:permEnd w:id="1054505549"/>
    </w:p>
    <w:p w:rsidR="00197978" w:rsidRPr="00E7545B" w:rsidRDefault="00197978" w:rsidP="00197978">
      <w:pPr>
        <w:autoSpaceDE w:val="0"/>
        <w:autoSpaceDN w:val="0"/>
        <w:adjustRightInd w:val="0"/>
        <w:rPr>
          <w:bCs/>
          <w:sz w:val="26"/>
          <w:szCs w:val="26"/>
        </w:rPr>
      </w:pPr>
    </w:p>
    <w:p w:rsidR="00197978" w:rsidRPr="00E7545B" w:rsidRDefault="00197978" w:rsidP="00197978">
      <w:pPr>
        <w:autoSpaceDE w:val="0"/>
        <w:autoSpaceDN w:val="0"/>
        <w:adjustRightInd w:val="0"/>
        <w:rPr>
          <w:bCs/>
          <w:sz w:val="26"/>
          <w:szCs w:val="26"/>
        </w:rPr>
      </w:pPr>
      <w:r w:rsidRPr="00E7545B">
        <w:rPr>
          <w:bCs/>
          <w:sz w:val="26"/>
          <w:szCs w:val="26"/>
        </w:rPr>
        <w:t xml:space="preserve">№ процедуры www.torgi.mosreg.ru </w:t>
      </w:r>
      <w:r w:rsidRPr="00E7545B">
        <w:rPr>
          <w:bCs/>
          <w:sz w:val="26"/>
          <w:szCs w:val="26"/>
        </w:rPr>
        <w:tab/>
      </w:r>
      <w:r w:rsidR="00D827D5" w:rsidRPr="00E7545B">
        <w:rPr>
          <w:bCs/>
          <w:sz w:val="26"/>
          <w:szCs w:val="26"/>
        </w:rPr>
        <w:tab/>
      </w:r>
      <w:permStart w:id="45709927" w:edGrp="everyone"/>
      <w:r w:rsidRPr="00E7545B">
        <w:rPr>
          <w:bCs/>
          <w:sz w:val="26"/>
          <w:szCs w:val="26"/>
        </w:rPr>
        <w:t>________________</w:t>
      </w:r>
      <w:permEnd w:id="45709927"/>
    </w:p>
    <w:p w:rsidR="00197978" w:rsidRPr="00E7545B" w:rsidRDefault="00197978" w:rsidP="00197978">
      <w:pPr>
        <w:autoSpaceDE w:val="0"/>
        <w:autoSpaceDN w:val="0"/>
        <w:adjustRightInd w:val="0"/>
        <w:rPr>
          <w:bCs/>
          <w:sz w:val="26"/>
          <w:szCs w:val="26"/>
        </w:rPr>
      </w:pPr>
    </w:p>
    <w:p w:rsidR="00197978" w:rsidRPr="00E7545B" w:rsidRDefault="00197978" w:rsidP="00197978">
      <w:pPr>
        <w:autoSpaceDE w:val="0"/>
        <w:autoSpaceDN w:val="0"/>
        <w:adjustRightInd w:val="0"/>
        <w:rPr>
          <w:bCs/>
          <w:sz w:val="26"/>
          <w:szCs w:val="26"/>
        </w:rPr>
      </w:pPr>
      <w:r w:rsidRPr="00E7545B">
        <w:rPr>
          <w:bCs/>
          <w:sz w:val="26"/>
          <w:szCs w:val="26"/>
        </w:rPr>
        <w:t xml:space="preserve">Дата начала </w:t>
      </w:r>
      <w:r w:rsidR="0010262E" w:rsidRPr="00E7545B">
        <w:rPr>
          <w:bCs/>
          <w:sz w:val="26"/>
          <w:szCs w:val="26"/>
        </w:rPr>
        <w:t>подачи/</w:t>
      </w:r>
      <w:r w:rsidRPr="00E7545B">
        <w:rPr>
          <w:bCs/>
          <w:sz w:val="26"/>
          <w:szCs w:val="26"/>
        </w:rPr>
        <w:t>приема заявок:</w:t>
      </w:r>
      <w:r w:rsidRPr="00E7545B">
        <w:rPr>
          <w:bCs/>
          <w:sz w:val="26"/>
          <w:szCs w:val="26"/>
        </w:rPr>
        <w:tab/>
      </w:r>
      <w:r w:rsidRPr="00E7545B">
        <w:rPr>
          <w:bCs/>
          <w:sz w:val="26"/>
          <w:szCs w:val="26"/>
        </w:rPr>
        <w:tab/>
      </w:r>
      <w:permStart w:id="1334515978" w:edGrp="everyone"/>
      <w:r w:rsidR="00B0587B">
        <w:rPr>
          <w:bCs/>
          <w:sz w:val="26"/>
          <w:szCs w:val="26"/>
        </w:rPr>
        <w:t>09.08.2017</w:t>
      </w:r>
      <w:permEnd w:id="1334515978"/>
    </w:p>
    <w:p w:rsidR="00197978" w:rsidRPr="00E7545B" w:rsidRDefault="00197978" w:rsidP="00197978">
      <w:pPr>
        <w:autoSpaceDE w:val="0"/>
        <w:autoSpaceDN w:val="0"/>
        <w:adjustRightInd w:val="0"/>
        <w:rPr>
          <w:bCs/>
          <w:sz w:val="26"/>
          <w:szCs w:val="26"/>
        </w:rPr>
      </w:pPr>
    </w:p>
    <w:p w:rsidR="00197978" w:rsidRPr="00E7545B" w:rsidRDefault="00197978" w:rsidP="00197978">
      <w:pPr>
        <w:autoSpaceDE w:val="0"/>
        <w:autoSpaceDN w:val="0"/>
        <w:adjustRightInd w:val="0"/>
        <w:rPr>
          <w:bCs/>
          <w:sz w:val="26"/>
          <w:szCs w:val="26"/>
        </w:rPr>
      </w:pPr>
      <w:r w:rsidRPr="00E7545B">
        <w:rPr>
          <w:bCs/>
          <w:sz w:val="26"/>
          <w:szCs w:val="26"/>
        </w:rPr>
        <w:t>Дата окончания</w:t>
      </w:r>
      <w:r w:rsidR="0010262E" w:rsidRPr="00E7545B">
        <w:rPr>
          <w:bCs/>
          <w:sz w:val="26"/>
          <w:szCs w:val="26"/>
        </w:rPr>
        <w:t xml:space="preserve"> подачи/</w:t>
      </w:r>
      <w:r w:rsidR="00D827D5" w:rsidRPr="00E7545B">
        <w:rPr>
          <w:bCs/>
          <w:sz w:val="26"/>
          <w:szCs w:val="26"/>
        </w:rPr>
        <w:t xml:space="preserve"> приема заявок: </w:t>
      </w:r>
      <w:r w:rsidR="00D827D5" w:rsidRPr="00E7545B">
        <w:rPr>
          <w:bCs/>
          <w:sz w:val="26"/>
          <w:szCs w:val="26"/>
        </w:rPr>
        <w:tab/>
      </w:r>
      <w:permStart w:id="103106127" w:edGrp="everyone"/>
      <w:r w:rsidR="00B0587B">
        <w:rPr>
          <w:bCs/>
          <w:sz w:val="26"/>
          <w:szCs w:val="26"/>
        </w:rPr>
        <w:t>19.09.2017</w:t>
      </w:r>
      <w:permEnd w:id="103106127"/>
    </w:p>
    <w:p w:rsidR="00197978" w:rsidRPr="00E7545B" w:rsidRDefault="00197978" w:rsidP="00197978">
      <w:pPr>
        <w:autoSpaceDE w:val="0"/>
        <w:autoSpaceDN w:val="0"/>
        <w:adjustRightInd w:val="0"/>
        <w:rPr>
          <w:bCs/>
          <w:sz w:val="26"/>
          <w:szCs w:val="26"/>
        </w:rPr>
      </w:pPr>
    </w:p>
    <w:p w:rsidR="009E11FA" w:rsidRPr="00E7545B" w:rsidRDefault="00197978" w:rsidP="00197978">
      <w:pPr>
        <w:autoSpaceDE w:val="0"/>
        <w:autoSpaceDN w:val="0"/>
        <w:adjustRightInd w:val="0"/>
        <w:rPr>
          <w:bCs/>
          <w:color w:val="0000FF"/>
          <w:sz w:val="28"/>
          <w:szCs w:val="28"/>
        </w:rPr>
      </w:pPr>
      <w:r w:rsidRPr="00E7545B">
        <w:rPr>
          <w:bCs/>
          <w:sz w:val="26"/>
          <w:szCs w:val="26"/>
        </w:rPr>
        <w:t>Дата аукциона:</w:t>
      </w:r>
      <w:r w:rsidRPr="00E7545B">
        <w:rPr>
          <w:bCs/>
          <w:sz w:val="26"/>
          <w:szCs w:val="26"/>
        </w:rPr>
        <w:tab/>
      </w:r>
      <w:r w:rsidRPr="00E7545B">
        <w:rPr>
          <w:bCs/>
          <w:sz w:val="26"/>
          <w:szCs w:val="26"/>
        </w:rPr>
        <w:tab/>
      </w:r>
      <w:r w:rsidRPr="00E7545B">
        <w:rPr>
          <w:bCs/>
          <w:sz w:val="26"/>
          <w:szCs w:val="26"/>
        </w:rPr>
        <w:tab/>
      </w:r>
      <w:r w:rsidRPr="00E7545B">
        <w:rPr>
          <w:bCs/>
          <w:sz w:val="26"/>
          <w:szCs w:val="26"/>
        </w:rPr>
        <w:tab/>
      </w:r>
      <w:r w:rsidR="00D827D5" w:rsidRPr="00E7545B">
        <w:rPr>
          <w:bCs/>
          <w:sz w:val="26"/>
          <w:szCs w:val="26"/>
        </w:rPr>
        <w:tab/>
      </w:r>
      <w:permStart w:id="1151753977" w:edGrp="everyone"/>
      <w:r w:rsidR="00B0587B">
        <w:rPr>
          <w:bCs/>
          <w:sz w:val="26"/>
          <w:szCs w:val="26"/>
        </w:rPr>
        <w:t>19.09.2017</w:t>
      </w:r>
      <w:permEnd w:id="1151753977"/>
    </w:p>
    <w:p w:rsidR="00F165F3" w:rsidRPr="00E7545B" w:rsidRDefault="00F165F3" w:rsidP="003B21AD">
      <w:pPr>
        <w:autoSpaceDE w:val="0"/>
        <w:autoSpaceDN w:val="0"/>
        <w:adjustRightInd w:val="0"/>
        <w:jc w:val="both"/>
      </w:pPr>
    </w:p>
    <w:p w:rsidR="00E10928" w:rsidRPr="00E7545B" w:rsidRDefault="00E10928" w:rsidP="003B21AD">
      <w:pPr>
        <w:autoSpaceDE w:val="0"/>
        <w:autoSpaceDN w:val="0"/>
        <w:adjustRightInd w:val="0"/>
        <w:jc w:val="both"/>
        <w:rPr>
          <w:b/>
          <w:bCs/>
          <w:sz w:val="26"/>
          <w:szCs w:val="26"/>
        </w:rPr>
      </w:pPr>
      <w:permStart w:id="393763129" w:edGrp="everyone"/>
    </w:p>
    <w:p w:rsidR="003B21AD" w:rsidRPr="00E7545B" w:rsidRDefault="003B21AD" w:rsidP="003B21AD">
      <w:pPr>
        <w:autoSpaceDE w:val="0"/>
        <w:autoSpaceDN w:val="0"/>
        <w:adjustRightInd w:val="0"/>
        <w:jc w:val="both"/>
        <w:rPr>
          <w:b/>
          <w:bCs/>
          <w:sz w:val="26"/>
          <w:szCs w:val="26"/>
        </w:rPr>
      </w:pPr>
    </w:p>
    <w:p w:rsidR="003B21AD" w:rsidRPr="00E7545B" w:rsidRDefault="003B21AD" w:rsidP="003B21AD">
      <w:pPr>
        <w:autoSpaceDE w:val="0"/>
        <w:autoSpaceDN w:val="0"/>
        <w:adjustRightInd w:val="0"/>
        <w:jc w:val="both"/>
        <w:rPr>
          <w:b/>
          <w:bCs/>
          <w:sz w:val="26"/>
          <w:szCs w:val="26"/>
        </w:rPr>
      </w:pPr>
    </w:p>
    <w:p w:rsidR="004460AC" w:rsidRPr="00E7545B" w:rsidRDefault="004460AC" w:rsidP="003B21AD">
      <w:pPr>
        <w:autoSpaceDE w:val="0"/>
        <w:autoSpaceDN w:val="0"/>
        <w:adjustRightInd w:val="0"/>
        <w:jc w:val="both"/>
        <w:rPr>
          <w:bCs/>
          <w:sz w:val="26"/>
          <w:szCs w:val="26"/>
        </w:rPr>
      </w:pPr>
    </w:p>
    <w:p w:rsidR="007D4E9D" w:rsidRPr="00E7545B" w:rsidRDefault="007D4E9D" w:rsidP="00197978">
      <w:pPr>
        <w:autoSpaceDE w:val="0"/>
        <w:autoSpaceDN w:val="0"/>
        <w:adjustRightInd w:val="0"/>
        <w:jc w:val="center"/>
        <w:rPr>
          <w:bCs/>
        </w:rPr>
      </w:pPr>
    </w:p>
    <w:p w:rsidR="007D4E9D" w:rsidRPr="00E7545B" w:rsidRDefault="007D4E9D" w:rsidP="00197978">
      <w:pPr>
        <w:autoSpaceDE w:val="0"/>
        <w:autoSpaceDN w:val="0"/>
        <w:adjustRightInd w:val="0"/>
        <w:jc w:val="center"/>
        <w:rPr>
          <w:bCs/>
        </w:rPr>
      </w:pPr>
    </w:p>
    <w:permEnd w:id="393763129"/>
    <w:p w:rsidR="007D4E9D" w:rsidRPr="00E7545B" w:rsidRDefault="007D4E9D" w:rsidP="00197978">
      <w:pPr>
        <w:autoSpaceDE w:val="0"/>
        <w:autoSpaceDN w:val="0"/>
        <w:adjustRightInd w:val="0"/>
        <w:jc w:val="center"/>
        <w:rPr>
          <w:bCs/>
        </w:rPr>
      </w:pPr>
    </w:p>
    <w:p w:rsidR="00197978" w:rsidRPr="00E7545B" w:rsidRDefault="00197978" w:rsidP="00197978">
      <w:pPr>
        <w:autoSpaceDE w:val="0"/>
        <w:autoSpaceDN w:val="0"/>
        <w:adjustRightInd w:val="0"/>
        <w:jc w:val="center"/>
        <w:rPr>
          <w:bCs/>
        </w:rPr>
      </w:pPr>
      <w:r w:rsidRPr="00E7545B">
        <w:rPr>
          <w:bCs/>
        </w:rPr>
        <w:t>20</w:t>
      </w:r>
      <w:permStart w:id="1255408638" w:edGrp="everyone"/>
      <w:r w:rsidR="00B0587B">
        <w:rPr>
          <w:bCs/>
        </w:rPr>
        <w:t>17</w:t>
      </w:r>
      <w:permEnd w:id="1255408638"/>
      <w:r w:rsidRPr="00E7545B">
        <w:rPr>
          <w:bCs/>
        </w:rPr>
        <w:t xml:space="preserve"> год</w:t>
      </w:r>
    </w:p>
    <w:p w:rsidR="00A900F4" w:rsidRPr="00E7545B" w:rsidRDefault="00E05CCE" w:rsidP="00102000">
      <w:pPr>
        <w:pStyle w:val="2"/>
        <w:numPr>
          <w:ilvl w:val="0"/>
          <w:numId w:val="0"/>
        </w:numPr>
        <w:rPr>
          <w:rFonts w:ascii="Times New Roman" w:hAnsi="Times New Roman" w:cs="Times New Roman"/>
          <w:bCs w:val="0"/>
          <w:i w:val="0"/>
          <w:iCs w:val="0"/>
          <w:color w:val="000000"/>
          <w:sz w:val="26"/>
          <w:szCs w:val="26"/>
        </w:rPr>
      </w:pPr>
      <w:r w:rsidRPr="00E7545B">
        <w:rPr>
          <w:bCs w:val="0"/>
        </w:rPr>
        <w:br w:type="page"/>
      </w:r>
      <w:bookmarkStart w:id="1" w:name="_Toc423624451"/>
      <w:bookmarkStart w:id="2" w:name="_Toc470009547"/>
      <w:permStart w:id="1828877836" w:edGrp="everyone"/>
      <w:r w:rsidR="00102000" w:rsidRPr="00E7545B">
        <w:rPr>
          <w:rFonts w:ascii="Times New Roman" w:hAnsi="Times New Roman" w:cs="Times New Roman"/>
          <w:bCs w:val="0"/>
          <w:i w:val="0"/>
          <w:iCs w:val="0"/>
          <w:color w:val="000000"/>
          <w:sz w:val="26"/>
          <w:szCs w:val="26"/>
        </w:rPr>
        <w:lastRenderedPageBreak/>
        <w:t>1</w:t>
      </w:r>
      <w:permEnd w:id="1828877836"/>
      <w:r w:rsidR="00622680" w:rsidRPr="00E7545B">
        <w:rPr>
          <w:rFonts w:ascii="Times New Roman" w:hAnsi="Times New Roman" w:cs="Times New Roman"/>
          <w:bCs w:val="0"/>
          <w:i w:val="0"/>
          <w:iCs w:val="0"/>
          <w:color w:val="000000"/>
          <w:sz w:val="26"/>
          <w:szCs w:val="26"/>
        </w:rPr>
        <w:t xml:space="preserve">. </w:t>
      </w:r>
      <w:r w:rsidR="009839DA" w:rsidRPr="00E7545B">
        <w:rPr>
          <w:rFonts w:ascii="Times New Roman" w:hAnsi="Times New Roman" w:cs="Times New Roman"/>
          <w:bCs w:val="0"/>
          <w:i w:val="0"/>
          <w:iCs w:val="0"/>
          <w:color w:val="000000"/>
          <w:sz w:val="26"/>
          <w:szCs w:val="26"/>
        </w:rPr>
        <w:t>Правовое регулирование</w:t>
      </w:r>
      <w:bookmarkEnd w:id="1"/>
      <w:bookmarkEnd w:id="2"/>
    </w:p>
    <w:p w:rsidR="002319E4" w:rsidRPr="00E7545B" w:rsidRDefault="002319E4" w:rsidP="002319E4">
      <w:pPr>
        <w:autoSpaceDE w:val="0"/>
        <w:autoSpaceDN w:val="0"/>
        <w:adjustRightInd w:val="0"/>
        <w:ind w:firstLine="426"/>
        <w:jc w:val="both"/>
        <w:rPr>
          <w:iCs/>
          <w:sz w:val="22"/>
          <w:szCs w:val="22"/>
        </w:rPr>
      </w:pPr>
      <w:r w:rsidRPr="00E7545B">
        <w:rPr>
          <w:iCs/>
          <w:sz w:val="22"/>
          <w:szCs w:val="22"/>
        </w:rPr>
        <w:t xml:space="preserve">Аукцион, открытый по составу участников и форме подачи предложений, проводится в соответствии с: </w:t>
      </w:r>
    </w:p>
    <w:p w:rsidR="00656DE5" w:rsidRPr="00E7545B" w:rsidRDefault="004F6097" w:rsidP="00C56DFB">
      <w:pPr>
        <w:numPr>
          <w:ilvl w:val="0"/>
          <w:numId w:val="4"/>
        </w:numPr>
        <w:tabs>
          <w:tab w:val="clear" w:pos="1789"/>
          <w:tab w:val="num" w:pos="142"/>
          <w:tab w:val="left" w:pos="709"/>
        </w:tabs>
        <w:suppressAutoHyphens w:val="0"/>
        <w:autoSpaceDE w:val="0"/>
        <w:autoSpaceDN w:val="0"/>
        <w:adjustRightInd w:val="0"/>
        <w:ind w:left="0" w:firstLine="426"/>
        <w:jc w:val="both"/>
        <w:rPr>
          <w:iCs/>
          <w:sz w:val="22"/>
          <w:szCs w:val="22"/>
        </w:rPr>
      </w:pPr>
      <w:permStart w:id="766976713" w:edGrp="everyone"/>
      <w:r w:rsidRPr="00E7545B">
        <w:rPr>
          <w:iCs/>
          <w:sz w:val="22"/>
          <w:szCs w:val="22"/>
        </w:rPr>
        <w:t>Гражданским кодексом</w:t>
      </w:r>
      <w:r w:rsidR="00656DE5" w:rsidRPr="00E7545B">
        <w:rPr>
          <w:iCs/>
          <w:sz w:val="22"/>
          <w:szCs w:val="22"/>
        </w:rPr>
        <w:t xml:space="preserve"> Российской Федерации;</w:t>
      </w:r>
    </w:p>
    <w:p w:rsidR="002A3807" w:rsidRPr="00E7545B" w:rsidRDefault="004F6097" w:rsidP="003404AB">
      <w:pPr>
        <w:numPr>
          <w:ilvl w:val="0"/>
          <w:numId w:val="4"/>
        </w:numPr>
        <w:tabs>
          <w:tab w:val="clear" w:pos="1789"/>
          <w:tab w:val="num" w:pos="142"/>
          <w:tab w:val="left" w:pos="709"/>
        </w:tabs>
        <w:suppressAutoHyphens w:val="0"/>
        <w:autoSpaceDE w:val="0"/>
        <w:autoSpaceDN w:val="0"/>
        <w:adjustRightInd w:val="0"/>
        <w:ind w:left="0" w:firstLine="426"/>
        <w:jc w:val="both"/>
        <w:rPr>
          <w:iCs/>
          <w:sz w:val="22"/>
          <w:szCs w:val="22"/>
        </w:rPr>
      </w:pPr>
      <w:r w:rsidRPr="00E7545B">
        <w:rPr>
          <w:iCs/>
          <w:sz w:val="22"/>
          <w:szCs w:val="22"/>
        </w:rPr>
        <w:t>Федеральным законом</w:t>
      </w:r>
      <w:r w:rsidR="00EA7566" w:rsidRPr="00E7545B">
        <w:rPr>
          <w:iCs/>
          <w:sz w:val="22"/>
          <w:szCs w:val="22"/>
        </w:rPr>
        <w:t xml:space="preserve"> от 26.07.2006 № 135-ФЗ «О защите конкуренции»;</w:t>
      </w:r>
    </w:p>
    <w:p w:rsidR="00A900F4" w:rsidRPr="00E7545B" w:rsidRDefault="00B86FFF" w:rsidP="00C56DFB">
      <w:pPr>
        <w:numPr>
          <w:ilvl w:val="0"/>
          <w:numId w:val="4"/>
        </w:numPr>
        <w:tabs>
          <w:tab w:val="clear" w:pos="1789"/>
          <w:tab w:val="num" w:pos="142"/>
          <w:tab w:val="left" w:pos="709"/>
        </w:tabs>
        <w:suppressAutoHyphens w:val="0"/>
        <w:autoSpaceDE w:val="0"/>
        <w:autoSpaceDN w:val="0"/>
        <w:adjustRightInd w:val="0"/>
        <w:ind w:left="0" w:firstLine="426"/>
        <w:jc w:val="both"/>
        <w:rPr>
          <w:iCs/>
          <w:sz w:val="22"/>
          <w:szCs w:val="22"/>
        </w:rPr>
      </w:pPr>
      <w:r w:rsidRPr="00E7545B">
        <w:rPr>
          <w:iCs/>
          <w:sz w:val="22"/>
          <w:szCs w:val="22"/>
        </w:rPr>
        <w:t>п</w:t>
      </w:r>
      <w:r w:rsidR="009904B2" w:rsidRPr="00E7545B">
        <w:rPr>
          <w:iCs/>
          <w:sz w:val="22"/>
          <w:szCs w:val="22"/>
        </w:rPr>
        <w:t>риказом</w:t>
      </w:r>
      <w:r w:rsidR="00C61DE3" w:rsidRPr="00E7545B">
        <w:rPr>
          <w:iCs/>
          <w:sz w:val="22"/>
          <w:szCs w:val="22"/>
        </w:rPr>
        <w:t xml:space="preserve"> Федеральной антимонопольной службы от 10.02.2010 № 67 </w:t>
      </w:r>
      <w:r w:rsidR="00C61DE3" w:rsidRPr="00E7545B">
        <w:rPr>
          <w:spacing w:val="-2"/>
          <w:sz w:val="22"/>
          <w:szCs w:val="22"/>
        </w:rPr>
        <w:t xml:space="preserve">«О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w:t>
      </w:r>
      <w:r w:rsidR="00C61DE3" w:rsidRPr="00E7545B">
        <w:rPr>
          <w:iCs/>
          <w:sz w:val="22"/>
          <w:szCs w:val="22"/>
        </w:rPr>
        <w:t>указанных договоров может осуществляться путем проведения торгов в форме конкурса»;</w:t>
      </w:r>
    </w:p>
    <w:p w:rsidR="00A440A7" w:rsidRPr="00E7545B" w:rsidRDefault="00B0587B" w:rsidP="002319E4">
      <w:pPr>
        <w:numPr>
          <w:ilvl w:val="0"/>
          <w:numId w:val="4"/>
        </w:numPr>
        <w:tabs>
          <w:tab w:val="clear" w:pos="1789"/>
          <w:tab w:val="num" w:pos="142"/>
          <w:tab w:val="left" w:pos="709"/>
        </w:tabs>
        <w:suppressAutoHyphens w:val="0"/>
        <w:autoSpaceDE w:val="0"/>
        <w:autoSpaceDN w:val="0"/>
        <w:adjustRightInd w:val="0"/>
        <w:ind w:left="0" w:firstLine="426"/>
        <w:jc w:val="both"/>
        <w:rPr>
          <w:iCs/>
          <w:sz w:val="22"/>
          <w:szCs w:val="22"/>
        </w:rPr>
      </w:pPr>
      <w:r w:rsidRPr="005D3141">
        <w:rPr>
          <w:bCs/>
          <w:noProof/>
          <w:sz w:val="22"/>
          <w:szCs w:val="22"/>
        </w:rPr>
        <w:t>распоряжением Комитета по управлению имуществом Администрации городского округа Д</w:t>
      </w:r>
      <w:r>
        <w:rPr>
          <w:bCs/>
          <w:noProof/>
          <w:sz w:val="22"/>
          <w:szCs w:val="22"/>
        </w:rPr>
        <w:t xml:space="preserve">омодедово Московской области от 04.08.2017 № 26-6/350 </w:t>
      </w:r>
      <w:r w:rsidRPr="005D3141">
        <w:rPr>
          <w:bCs/>
          <w:noProof/>
          <w:sz w:val="22"/>
          <w:szCs w:val="22"/>
        </w:rPr>
        <w:t>«О проведении открытого аукциона на право заключения договора аренды нежилого помещения»</w:t>
      </w:r>
      <w:r w:rsidRPr="005D3141">
        <w:rPr>
          <w:bCs/>
          <w:noProof/>
          <w:color w:val="0000FF"/>
          <w:sz w:val="22"/>
          <w:szCs w:val="22"/>
        </w:rPr>
        <w:t xml:space="preserve"> </w:t>
      </w:r>
      <w:r w:rsidRPr="005D3141">
        <w:rPr>
          <w:iCs/>
          <w:sz w:val="22"/>
          <w:szCs w:val="22"/>
        </w:rPr>
        <w:t>(Приложение 1)</w:t>
      </w:r>
      <w:r w:rsidR="002319E4" w:rsidRPr="00E7545B">
        <w:rPr>
          <w:noProof/>
          <w:sz w:val="22"/>
          <w:szCs w:val="22"/>
        </w:rPr>
        <w:t>;</w:t>
      </w:r>
    </w:p>
    <w:p w:rsidR="002D088B" w:rsidRPr="00E7545B" w:rsidRDefault="00D63AD2" w:rsidP="00E7545B">
      <w:pPr>
        <w:numPr>
          <w:ilvl w:val="0"/>
          <w:numId w:val="4"/>
        </w:numPr>
        <w:tabs>
          <w:tab w:val="clear" w:pos="1789"/>
          <w:tab w:val="num" w:pos="142"/>
          <w:tab w:val="left" w:pos="709"/>
        </w:tabs>
        <w:suppressAutoHyphens w:val="0"/>
        <w:autoSpaceDE w:val="0"/>
        <w:autoSpaceDN w:val="0"/>
        <w:adjustRightInd w:val="0"/>
        <w:ind w:left="0" w:firstLine="426"/>
        <w:jc w:val="both"/>
        <w:rPr>
          <w:noProof/>
          <w:sz w:val="22"/>
          <w:szCs w:val="22"/>
        </w:rPr>
      </w:pPr>
      <w:r w:rsidRPr="00E7545B">
        <w:rPr>
          <w:noProof/>
          <w:sz w:val="22"/>
          <w:szCs w:val="22"/>
        </w:rPr>
        <w:t>ины</w:t>
      </w:r>
      <w:r w:rsidR="009904B2" w:rsidRPr="00E7545B">
        <w:rPr>
          <w:noProof/>
          <w:sz w:val="22"/>
          <w:szCs w:val="22"/>
        </w:rPr>
        <w:t>ми</w:t>
      </w:r>
      <w:r w:rsidR="001B7EE4" w:rsidRPr="00E7545B">
        <w:rPr>
          <w:noProof/>
          <w:sz w:val="22"/>
          <w:szCs w:val="22"/>
        </w:rPr>
        <w:t xml:space="preserve"> </w:t>
      </w:r>
      <w:r w:rsidR="009904B2" w:rsidRPr="00E7545B">
        <w:rPr>
          <w:noProof/>
          <w:sz w:val="22"/>
          <w:szCs w:val="22"/>
        </w:rPr>
        <w:t>нормативными правовыми</w:t>
      </w:r>
      <w:r w:rsidR="001B7EE4" w:rsidRPr="00E7545B">
        <w:rPr>
          <w:noProof/>
          <w:sz w:val="22"/>
          <w:szCs w:val="22"/>
        </w:rPr>
        <w:t xml:space="preserve"> </w:t>
      </w:r>
      <w:r w:rsidRPr="00E7545B">
        <w:rPr>
          <w:noProof/>
          <w:sz w:val="22"/>
          <w:szCs w:val="22"/>
        </w:rPr>
        <w:t>акт</w:t>
      </w:r>
      <w:r w:rsidR="009904B2" w:rsidRPr="00E7545B">
        <w:rPr>
          <w:noProof/>
          <w:sz w:val="22"/>
          <w:szCs w:val="22"/>
        </w:rPr>
        <w:t>ами</w:t>
      </w:r>
      <w:r w:rsidR="00E7545B">
        <w:rPr>
          <w:noProof/>
          <w:sz w:val="22"/>
          <w:szCs w:val="22"/>
        </w:rPr>
        <w:t>.</w:t>
      </w:r>
      <w:permEnd w:id="766976713"/>
    </w:p>
    <w:p w:rsidR="00735BF5" w:rsidRPr="00E7545B" w:rsidRDefault="00102000" w:rsidP="00E05CCE">
      <w:pPr>
        <w:pStyle w:val="2"/>
        <w:rPr>
          <w:rFonts w:ascii="Times New Roman" w:hAnsi="Times New Roman" w:cs="Times New Roman"/>
          <w:bCs w:val="0"/>
          <w:i w:val="0"/>
          <w:iCs w:val="0"/>
          <w:color w:val="000000"/>
          <w:sz w:val="26"/>
          <w:szCs w:val="26"/>
        </w:rPr>
      </w:pPr>
      <w:bookmarkStart w:id="3" w:name="_Toc470009548"/>
      <w:r w:rsidRPr="00E7545B">
        <w:rPr>
          <w:rFonts w:ascii="Times New Roman" w:hAnsi="Times New Roman" w:cs="Times New Roman"/>
          <w:bCs w:val="0"/>
          <w:i w:val="0"/>
          <w:iCs w:val="0"/>
          <w:color w:val="000000"/>
          <w:sz w:val="26"/>
          <w:szCs w:val="26"/>
        </w:rPr>
        <w:t>2</w:t>
      </w:r>
      <w:r w:rsidR="00E05CCE" w:rsidRPr="00E7545B">
        <w:rPr>
          <w:rFonts w:ascii="Times New Roman" w:hAnsi="Times New Roman" w:cs="Times New Roman"/>
          <w:bCs w:val="0"/>
          <w:i w:val="0"/>
          <w:iCs w:val="0"/>
          <w:color w:val="000000"/>
          <w:sz w:val="26"/>
          <w:szCs w:val="26"/>
        </w:rPr>
        <w:t xml:space="preserve">. </w:t>
      </w:r>
      <w:r w:rsidR="00D35FC2" w:rsidRPr="00E7545B">
        <w:rPr>
          <w:rFonts w:ascii="Times New Roman" w:hAnsi="Times New Roman" w:cs="Times New Roman"/>
          <w:bCs w:val="0"/>
          <w:i w:val="0"/>
          <w:iCs w:val="0"/>
          <w:color w:val="000000"/>
          <w:sz w:val="26"/>
          <w:szCs w:val="26"/>
        </w:rPr>
        <w:t>Извещение о проведении аукциона</w:t>
      </w:r>
      <w:r w:rsidR="004A509A" w:rsidRPr="00E7545B">
        <w:rPr>
          <w:rFonts w:ascii="Times New Roman" w:hAnsi="Times New Roman" w:cs="Times New Roman"/>
          <w:bCs w:val="0"/>
          <w:i w:val="0"/>
          <w:iCs w:val="0"/>
          <w:color w:val="000000"/>
          <w:sz w:val="26"/>
          <w:szCs w:val="26"/>
        </w:rPr>
        <w:t xml:space="preserve"> в электронной форме</w:t>
      </w:r>
      <w:bookmarkStart w:id="4" w:name="__RefHeading__48_1698952488"/>
      <w:bookmarkStart w:id="5" w:name="_Toc412713810"/>
      <w:bookmarkStart w:id="6" w:name="_%2525D0%25259F%2525D1%252580%2525D0%252"/>
      <w:bookmarkStart w:id="7" w:name="__RefHeading__33_520497706"/>
      <w:bookmarkEnd w:id="3"/>
      <w:bookmarkEnd w:id="4"/>
    </w:p>
    <w:p w:rsidR="00BA3340" w:rsidRPr="00E7545B" w:rsidRDefault="00102000" w:rsidP="00BA3340">
      <w:pPr>
        <w:tabs>
          <w:tab w:val="left" w:pos="851"/>
        </w:tabs>
        <w:autoSpaceDE w:val="0"/>
        <w:ind w:firstLine="426"/>
        <w:jc w:val="both"/>
        <w:rPr>
          <w:b/>
          <w:sz w:val="22"/>
          <w:szCs w:val="22"/>
        </w:rPr>
      </w:pPr>
      <w:bookmarkStart w:id="8" w:name="_Toc423624455"/>
      <w:bookmarkStart w:id="9" w:name="OLE_LINK9"/>
      <w:bookmarkStart w:id="10" w:name="OLE_LINK7"/>
      <w:bookmarkStart w:id="11" w:name="OLE_LINK4"/>
      <w:r w:rsidRPr="00E7545B">
        <w:rPr>
          <w:b/>
          <w:sz w:val="22"/>
          <w:szCs w:val="22"/>
        </w:rPr>
        <w:t>2</w:t>
      </w:r>
      <w:r w:rsidR="00F6184E" w:rsidRPr="00E7545B">
        <w:rPr>
          <w:b/>
          <w:sz w:val="22"/>
          <w:szCs w:val="22"/>
        </w:rPr>
        <w:t xml:space="preserve">.1. </w:t>
      </w:r>
      <w:r w:rsidR="00BA3340" w:rsidRPr="00E7545B">
        <w:rPr>
          <w:b/>
          <w:sz w:val="22"/>
          <w:szCs w:val="22"/>
        </w:rPr>
        <w:t xml:space="preserve">Арендодатель – </w:t>
      </w:r>
      <w:permStart w:id="2098557328" w:edGrp="everyone"/>
      <w:r w:rsidR="00B0587B" w:rsidRPr="005D3141">
        <w:rPr>
          <w:sz w:val="22"/>
          <w:szCs w:val="22"/>
        </w:rPr>
        <w:t>орган местного самоуправления муниципального образования «Городской округ Домодедово» Московской области</w:t>
      </w:r>
      <w:permEnd w:id="2098557328"/>
      <w:r w:rsidR="00BA3340" w:rsidRPr="00E7545B">
        <w:rPr>
          <w:sz w:val="22"/>
          <w:szCs w:val="22"/>
        </w:rPr>
        <w:t xml:space="preserve">, принимающий решение о проведении аукциона </w:t>
      </w:r>
      <w:r w:rsidR="00BA3340" w:rsidRPr="00E7545B">
        <w:rPr>
          <w:iCs/>
          <w:sz w:val="22"/>
          <w:szCs w:val="22"/>
        </w:rPr>
        <w:t>в электронной форме</w:t>
      </w:r>
      <w:r w:rsidR="00BA3340" w:rsidRPr="00E7545B">
        <w:rPr>
          <w:sz w:val="22"/>
          <w:szCs w:val="22"/>
        </w:rPr>
        <w:t xml:space="preserve">, об отказе от проведения аукциона, об условиях аукциона </w:t>
      </w:r>
      <w:r w:rsidR="00BA3340" w:rsidRPr="00E7545B">
        <w:rPr>
          <w:iCs/>
          <w:sz w:val="22"/>
          <w:szCs w:val="22"/>
        </w:rPr>
        <w:t>в электронной форме</w:t>
      </w:r>
      <w:r w:rsidR="00BA3340" w:rsidRPr="00E7545B">
        <w:rPr>
          <w:sz w:val="22"/>
          <w:szCs w:val="22"/>
        </w:rPr>
        <w:t xml:space="preserve"> (в том числе о начальной цене предмета аукциона, условиях и сроках договора аренды), отвечающий за соответствие Объекта аукциона характеристикам, указанным в Документации об аукционе </w:t>
      </w:r>
      <w:r w:rsidR="00BA3340" w:rsidRPr="00E7545B">
        <w:rPr>
          <w:iCs/>
          <w:sz w:val="22"/>
          <w:szCs w:val="22"/>
        </w:rPr>
        <w:t>в электронной форме</w:t>
      </w:r>
      <w:r w:rsidR="00BA3340" w:rsidRPr="00E7545B">
        <w:rPr>
          <w:sz w:val="22"/>
          <w:szCs w:val="22"/>
        </w:rPr>
        <w:t xml:space="preserve">, за своевременное опубликование Извещения о проведении аукциона </w:t>
      </w:r>
      <w:r w:rsidR="00BA3340" w:rsidRPr="00E7545B">
        <w:rPr>
          <w:iCs/>
          <w:sz w:val="22"/>
          <w:szCs w:val="22"/>
        </w:rPr>
        <w:t>в электронной форме</w:t>
      </w:r>
      <w:r w:rsidR="00BA3340" w:rsidRPr="00E7545B">
        <w:rPr>
          <w:sz w:val="22"/>
          <w:szCs w:val="22"/>
        </w:rPr>
        <w:t xml:space="preserve"> в порядке, установленном для официального опубликования (обнародования) муниципальных правовых актов по месту нахождения Объекта аукциона, за заключение договора аренды Объекта аукциона, в том числе за соблюдение сроков его заключения.</w:t>
      </w:r>
    </w:p>
    <w:p w:rsidR="00B0587B" w:rsidRPr="00E7545B" w:rsidRDefault="00B0587B" w:rsidP="00834D58">
      <w:pPr>
        <w:tabs>
          <w:tab w:val="left" w:pos="142"/>
        </w:tabs>
        <w:autoSpaceDE w:val="0"/>
        <w:jc w:val="both"/>
        <w:rPr>
          <w:noProof/>
          <w:sz w:val="22"/>
          <w:szCs w:val="22"/>
        </w:rPr>
      </w:pPr>
      <w:permStart w:id="1251037060" w:edGrp="everyone"/>
      <w:r w:rsidRPr="005C4D7E">
        <w:rPr>
          <w:b/>
          <w:noProof/>
          <w:sz w:val="22"/>
          <w:szCs w:val="22"/>
        </w:rPr>
        <w:t>Наименование:</w:t>
      </w:r>
      <w:r w:rsidRPr="00E7545B">
        <w:rPr>
          <w:noProof/>
          <w:sz w:val="22"/>
          <w:szCs w:val="22"/>
        </w:rPr>
        <w:t xml:space="preserve"> </w:t>
      </w:r>
      <w:r w:rsidRPr="005D3141">
        <w:rPr>
          <w:b/>
          <w:sz w:val="22"/>
          <w:szCs w:val="22"/>
        </w:rPr>
        <w:t>Комитет по управлению имуществом Администрации городского округа Домодедово</w:t>
      </w:r>
      <w:r w:rsidRPr="005D3141">
        <w:rPr>
          <w:b/>
          <w:noProof/>
          <w:sz w:val="22"/>
          <w:szCs w:val="22"/>
        </w:rPr>
        <w:t xml:space="preserve"> Московской области.</w:t>
      </w:r>
    </w:p>
    <w:p w:rsidR="00B0587B" w:rsidRPr="00E7545B" w:rsidRDefault="00B0587B" w:rsidP="00834D58">
      <w:pPr>
        <w:tabs>
          <w:tab w:val="left" w:pos="142"/>
        </w:tabs>
        <w:autoSpaceDE w:val="0"/>
        <w:jc w:val="both"/>
        <w:rPr>
          <w:noProof/>
          <w:sz w:val="22"/>
          <w:szCs w:val="22"/>
        </w:rPr>
      </w:pPr>
      <w:r w:rsidRPr="00E7545B">
        <w:rPr>
          <w:noProof/>
          <w:sz w:val="22"/>
          <w:szCs w:val="22"/>
        </w:rPr>
        <w:t xml:space="preserve">Место нахождения: </w:t>
      </w:r>
      <w:r w:rsidRPr="005D3141">
        <w:rPr>
          <w:noProof/>
          <w:sz w:val="22"/>
          <w:szCs w:val="22"/>
        </w:rPr>
        <w:t>142000, Московская область, г. Домодедово, микрорайон Центральный, пл. 30-летия Победы, д.1</w:t>
      </w:r>
    </w:p>
    <w:p w:rsidR="00B0587B" w:rsidRPr="005D3141" w:rsidRDefault="00B0587B" w:rsidP="00834D58">
      <w:pPr>
        <w:tabs>
          <w:tab w:val="left" w:pos="142"/>
        </w:tabs>
        <w:autoSpaceDE w:val="0"/>
        <w:jc w:val="both"/>
        <w:rPr>
          <w:noProof/>
          <w:sz w:val="22"/>
          <w:szCs w:val="22"/>
        </w:rPr>
      </w:pPr>
      <w:r w:rsidRPr="005D3141">
        <w:rPr>
          <w:noProof/>
          <w:sz w:val="22"/>
          <w:szCs w:val="22"/>
        </w:rPr>
        <w:t>ОГРН: 1035002002474</w:t>
      </w:r>
    </w:p>
    <w:p w:rsidR="00B0587B" w:rsidRPr="005D3141" w:rsidRDefault="00B0587B" w:rsidP="00834D58">
      <w:pPr>
        <w:tabs>
          <w:tab w:val="left" w:pos="142"/>
        </w:tabs>
        <w:autoSpaceDE w:val="0"/>
        <w:jc w:val="both"/>
        <w:rPr>
          <w:sz w:val="22"/>
          <w:szCs w:val="22"/>
        </w:rPr>
      </w:pPr>
      <w:r w:rsidRPr="005D3141">
        <w:rPr>
          <w:sz w:val="22"/>
          <w:szCs w:val="22"/>
        </w:rPr>
        <w:t xml:space="preserve">Адрес сайта: </w:t>
      </w:r>
      <w:r w:rsidRPr="005D3141">
        <w:rPr>
          <w:sz w:val="22"/>
          <w:szCs w:val="22"/>
          <w:lang w:val="en-US"/>
        </w:rPr>
        <w:t>www</w:t>
      </w:r>
      <w:r w:rsidRPr="005D3141">
        <w:rPr>
          <w:sz w:val="22"/>
          <w:szCs w:val="22"/>
        </w:rPr>
        <w:t>.</w:t>
      </w:r>
      <w:r w:rsidRPr="005D3141">
        <w:t xml:space="preserve"> </w:t>
      </w:r>
      <w:r w:rsidRPr="005D3141">
        <w:rPr>
          <w:sz w:val="22"/>
          <w:szCs w:val="22"/>
        </w:rPr>
        <w:t>domod.ru</w:t>
      </w:r>
    </w:p>
    <w:p w:rsidR="00B0587B" w:rsidRDefault="00B0587B" w:rsidP="00834D58">
      <w:pPr>
        <w:tabs>
          <w:tab w:val="left" w:pos="142"/>
        </w:tabs>
        <w:autoSpaceDE w:val="0"/>
        <w:jc w:val="both"/>
        <w:rPr>
          <w:sz w:val="22"/>
          <w:szCs w:val="22"/>
        </w:rPr>
      </w:pPr>
      <w:r>
        <w:rPr>
          <w:sz w:val="22"/>
          <w:szCs w:val="22"/>
        </w:rPr>
        <w:t xml:space="preserve">Адрес </w:t>
      </w:r>
      <w:r w:rsidRPr="005D3141">
        <w:rPr>
          <w:sz w:val="22"/>
          <w:szCs w:val="22"/>
        </w:rPr>
        <w:t xml:space="preserve">электронной почты: </w:t>
      </w:r>
      <w:hyperlink r:id="rId13" w:history="1">
        <w:r w:rsidRPr="005C4D7E">
          <w:rPr>
            <w:sz w:val="22"/>
            <w:szCs w:val="22"/>
            <w:lang w:val="en-US"/>
          </w:rPr>
          <w:t>kui</w:t>
        </w:r>
        <w:r w:rsidRPr="005C4D7E">
          <w:rPr>
            <w:sz w:val="22"/>
            <w:szCs w:val="22"/>
          </w:rPr>
          <w:t>@</w:t>
        </w:r>
        <w:r w:rsidRPr="005C4D7E">
          <w:rPr>
            <w:sz w:val="22"/>
            <w:szCs w:val="22"/>
            <w:lang w:val="en-US"/>
          </w:rPr>
          <w:t>domod</w:t>
        </w:r>
        <w:r w:rsidRPr="005C4D7E">
          <w:rPr>
            <w:sz w:val="22"/>
            <w:szCs w:val="22"/>
          </w:rPr>
          <w:t>.</w:t>
        </w:r>
        <w:r w:rsidRPr="005C4D7E">
          <w:rPr>
            <w:sz w:val="22"/>
            <w:szCs w:val="22"/>
            <w:lang w:val="en-US"/>
          </w:rPr>
          <w:t>ru</w:t>
        </w:r>
      </w:hyperlink>
    </w:p>
    <w:p w:rsidR="00B0587B" w:rsidRPr="00E7545B" w:rsidRDefault="00B0587B" w:rsidP="00834D58">
      <w:pPr>
        <w:tabs>
          <w:tab w:val="left" w:pos="142"/>
        </w:tabs>
        <w:autoSpaceDE w:val="0"/>
        <w:jc w:val="both"/>
        <w:rPr>
          <w:sz w:val="22"/>
          <w:szCs w:val="22"/>
        </w:rPr>
      </w:pPr>
      <w:r w:rsidRPr="00E7545B">
        <w:rPr>
          <w:sz w:val="22"/>
          <w:szCs w:val="22"/>
        </w:rPr>
        <w:t>Тел</w:t>
      </w:r>
      <w:r>
        <w:rPr>
          <w:sz w:val="22"/>
          <w:szCs w:val="22"/>
        </w:rPr>
        <w:t>./</w:t>
      </w:r>
      <w:r w:rsidRPr="00E7545B">
        <w:rPr>
          <w:sz w:val="22"/>
          <w:szCs w:val="22"/>
        </w:rPr>
        <w:t xml:space="preserve">факс: </w:t>
      </w:r>
      <w:r w:rsidRPr="005D3141">
        <w:rPr>
          <w:sz w:val="22"/>
          <w:szCs w:val="22"/>
        </w:rPr>
        <w:t>8</w:t>
      </w:r>
      <w:r w:rsidRPr="005D3141">
        <w:rPr>
          <w:color w:val="FF0000"/>
          <w:sz w:val="22"/>
          <w:szCs w:val="22"/>
        </w:rPr>
        <w:t xml:space="preserve"> </w:t>
      </w:r>
      <w:r w:rsidRPr="005D3141">
        <w:rPr>
          <w:sz w:val="22"/>
          <w:szCs w:val="22"/>
        </w:rPr>
        <w:t>(496) 792-41-39, 792-41-40</w:t>
      </w:r>
    </w:p>
    <w:p w:rsidR="00B0587B" w:rsidRPr="005D3141" w:rsidRDefault="00B0587B" w:rsidP="00834D58">
      <w:pPr>
        <w:tabs>
          <w:tab w:val="left" w:pos="142"/>
        </w:tabs>
        <w:autoSpaceDE w:val="0"/>
        <w:jc w:val="both"/>
        <w:rPr>
          <w:noProof/>
          <w:sz w:val="22"/>
          <w:szCs w:val="22"/>
        </w:rPr>
      </w:pPr>
      <w:r w:rsidRPr="005C4D7E">
        <w:rPr>
          <w:b/>
          <w:noProof/>
          <w:sz w:val="22"/>
          <w:szCs w:val="22"/>
        </w:rPr>
        <w:t>Банковские реквизиты:</w:t>
      </w:r>
      <w:r w:rsidRPr="00E7545B">
        <w:rPr>
          <w:noProof/>
          <w:sz w:val="22"/>
          <w:szCs w:val="22"/>
        </w:rPr>
        <w:t xml:space="preserve"> </w:t>
      </w:r>
      <w:r w:rsidRPr="005D3141">
        <w:rPr>
          <w:bCs/>
          <w:noProof/>
          <w:sz w:val="22"/>
          <w:szCs w:val="22"/>
          <w:lang w:val="x-none"/>
        </w:rPr>
        <w:t>ИНН</w:t>
      </w:r>
      <w:r w:rsidRPr="005D3141">
        <w:rPr>
          <w:noProof/>
          <w:sz w:val="22"/>
          <w:szCs w:val="22"/>
          <w:lang w:val="x-none"/>
        </w:rPr>
        <w:t xml:space="preserve"> </w:t>
      </w:r>
      <w:r w:rsidRPr="005D3141">
        <w:rPr>
          <w:noProof/>
          <w:sz w:val="22"/>
          <w:szCs w:val="22"/>
        </w:rPr>
        <w:t xml:space="preserve">5009027119, </w:t>
      </w:r>
      <w:r w:rsidRPr="005D3141">
        <w:rPr>
          <w:bCs/>
          <w:noProof/>
          <w:sz w:val="22"/>
          <w:szCs w:val="22"/>
        </w:rPr>
        <w:t>КПП</w:t>
      </w:r>
      <w:r w:rsidRPr="005D3141">
        <w:rPr>
          <w:noProof/>
          <w:sz w:val="22"/>
          <w:szCs w:val="22"/>
        </w:rPr>
        <w:t xml:space="preserve"> 500901001</w:t>
      </w:r>
    </w:p>
    <w:p w:rsidR="00B0587B" w:rsidRPr="005D3141" w:rsidRDefault="00B0587B" w:rsidP="00834D58">
      <w:pPr>
        <w:tabs>
          <w:tab w:val="left" w:pos="142"/>
        </w:tabs>
        <w:autoSpaceDE w:val="0"/>
        <w:jc w:val="both"/>
        <w:rPr>
          <w:noProof/>
          <w:sz w:val="22"/>
          <w:szCs w:val="22"/>
        </w:rPr>
      </w:pPr>
      <w:r w:rsidRPr="005D3141">
        <w:rPr>
          <w:noProof/>
          <w:sz w:val="22"/>
          <w:szCs w:val="22"/>
        </w:rPr>
        <w:t xml:space="preserve">Управление Федерального казначейства по Московской области (Комитет по управлению имуществом Администрации городского округа Домодедово) </w:t>
      </w:r>
    </w:p>
    <w:p w:rsidR="00B0587B" w:rsidRPr="005D3141" w:rsidRDefault="00B0587B" w:rsidP="00834D58">
      <w:pPr>
        <w:tabs>
          <w:tab w:val="left" w:pos="142"/>
        </w:tabs>
        <w:autoSpaceDE w:val="0"/>
        <w:jc w:val="both"/>
        <w:rPr>
          <w:noProof/>
          <w:sz w:val="22"/>
          <w:szCs w:val="22"/>
        </w:rPr>
      </w:pPr>
      <w:r w:rsidRPr="005D3141">
        <w:rPr>
          <w:noProof/>
          <w:sz w:val="22"/>
          <w:szCs w:val="22"/>
        </w:rPr>
        <w:t>р/с 40101810845250010102</w:t>
      </w:r>
    </w:p>
    <w:p w:rsidR="00B0587B" w:rsidRPr="005D3141" w:rsidRDefault="00B0587B" w:rsidP="00834D58">
      <w:pPr>
        <w:tabs>
          <w:tab w:val="left" w:pos="142"/>
        </w:tabs>
        <w:autoSpaceDE w:val="0"/>
        <w:jc w:val="both"/>
        <w:rPr>
          <w:noProof/>
          <w:sz w:val="22"/>
          <w:szCs w:val="22"/>
        </w:rPr>
      </w:pPr>
      <w:r w:rsidRPr="005D3141">
        <w:rPr>
          <w:noProof/>
          <w:sz w:val="22"/>
          <w:szCs w:val="22"/>
        </w:rPr>
        <w:t>ГУ Банка России по ЦФО</w:t>
      </w:r>
    </w:p>
    <w:p w:rsidR="00F6184E" w:rsidRPr="00E7545B" w:rsidRDefault="00B0587B" w:rsidP="00AC1B8F">
      <w:pPr>
        <w:tabs>
          <w:tab w:val="left" w:pos="142"/>
        </w:tabs>
        <w:autoSpaceDE w:val="0"/>
        <w:jc w:val="both"/>
        <w:rPr>
          <w:rStyle w:val="a3"/>
          <w:noProof/>
          <w:color w:val="auto"/>
          <w:sz w:val="22"/>
          <w:szCs w:val="22"/>
          <w:u w:val="none"/>
        </w:rPr>
      </w:pPr>
      <w:r w:rsidRPr="005D3141">
        <w:rPr>
          <w:bCs/>
          <w:noProof/>
          <w:sz w:val="22"/>
          <w:szCs w:val="22"/>
        </w:rPr>
        <w:t>БИК</w:t>
      </w:r>
      <w:r w:rsidRPr="005D3141">
        <w:rPr>
          <w:noProof/>
          <w:sz w:val="22"/>
          <w:szCs w:val="22"/>
        </w:rPr>
        <w:t xml:space="preserve"> 044525000, КБК 1201</w:t>
      </w:r>
      <w:r>
        <w:rPr>
          <w:noProof/>
          <w:sz w:val="22"/>
          <w:szCs w:val="22"/>
        </w:rPr>
        <w:t>1105074040000120, ОКТМО 46709000</w:t>
      </w:r>
      <w:permEnd w:id="1251037060"/>
    </w:p>
    <w:p w:rsidR="00594A7D" w:rsidRPr="00E7545B" w:rsidRDefault="00594A7D" w:rsidP="00594A7D">
      <w:pPr>
        <w:tabs>
          <w:tab w:val="left" w:pos="142"/>
        </w:tabs>
        <w:autoSpaceDE w:val="0"/>
        <w:jc w:val="both"/>
        <w:rPr>
          <w:noProof/>
          <w:sz w:val="22"/>
          <w:szCs w:val="22"/>
        </w:rPr>
      </w:pPr>
    </w:p>
    <w:p w:rsidR="00AC1B8F" w:rsidRPr="00E7545B" w:rsidRDefault="00E9487A" w:rsidP="00AC1B8F">
      <w:pPr>
        <w:tabs>
          <w:tab w:val="left" w:pos="426"/>
          <w:tab w:val="left" w:pos="851"/>
        </w:tabs>
        <w:autoSpaceDE w:val="0"/>
        <w:ind w:firstLine="426"/>
        <w:jc w:val="both"/>
        <w:rPr>
          <w:noProof/>
          <w:sz w:val="22"/>
          <w:szCs w:val="22"/>
        </w:rPr>
      </w:pPr>
      <w:bookmarkStart w:id="12" w:name="_Toc412713815"/>
      <w:bookmarkStart w:id="13" w:name="_Toc423624456"/>
      <w:bookmarkEnd w:id="5"/>
      <w:bookmarkEnd w:id="8"/>
      <w:bookmarkEnd w:id="9"/>
      <w:bookmarkEnd w:id="10"/>
      <w:bookmarkEnd w:id="11"/>
      <w:r w:rsidRPr="00E7545B">
        <w:rPr>
          <w:b/>
          <w:bCs/>
          <w:sz w:val="22"/>
          <w:szCs w:val="22"/>
        </w:rPr>
        <w:t xml:space="preserve">2.2. </w:t>
      </w:r>
      <w:r w:rsidR="00AC1B8F" w:rsidRPr="00E7545B">
        <w:rPr>
          <w:b/>
          <w:bCs/>
          <w:sz w:val="22"/>
          <w:szCs w:val="22"/>
        </w:rPr>
        <w:t>Организатор аукциона –</w:t>
      </w:r>
      <w:r w:rsidR="00AC1B8F" w:rsidRPr="00E7545B">
        <w:rPr>
          <w:bCs/>
          <w:sz w:val="22"/>
          <w:szCs w:val="22"/>
        </w:rPr>
        <w:t xml:space="preserve"> орган, осуществляющий функции по организации и проведению аукциона, утверждающий Документацию об аукционе </w:t>
      </w:r>
      <w:r w:rsidR="00AC1B8F" w:rsidRPr="00E7545B">
        <w:rPr>
          <w:iCs/>
          <w:sz w:val="22"/>
          <w:szCs w:val="22"/>
        </w:rPr>
        <w:t>в электронной форме</w:t>
      </w:r>
      <w:r w:rsidR="00AC1B8F" w:rsidRPr="00E7545B">
        <w:rPr>
          <w:bCs/>
          <w:sz w:val="22"/>
          <w:szCs w:val="22"/>
        </w:rPr>
        <w:t>, состав Аукционной комиссии, обеспечивающий прием и возврат задатков в установленном порядке.</w:t>
      </w:r>
    </w:p>
    <w:p w:rsidR="00AC1B8F" w:rsidRPr="00E7545B" w:rsidRDefault="00AC1B8F" w:rsidP="00AC1B8F">
      <w:pPr>
        <w:tabs>
          <w:tab w:val="left" w:pos="426"/>
          <w:tab w:val="left" w:pos="851"/>
        </w:tabs>
        <w:autoSpaceDE w:val="0"/>
        <w:jc w:val="both"/>
        <w:rPr>
          <w:noProof/>
          <w:sz w:val="22"/>
          <w:szCs w:val="22"/>
        </w:rPr>
      </w:pPr>
      <w:r w:rsidRPr="00E7545B">
        <w:rPr>
          <w:noProof/>
          <w:sz w:val="22"/>
          <w:szCs w:val="22"/>
        </w:rPr>
        <w:t>Наименование:</w:t>
      </w:r>
      <w:r w:rsidRPr="00E7545B">
        <w:rPr>
          <w:b/>
          <w:noProof/>
          <w:sz w:val="22"/>
          <w:szCs w:val="22"/>
        </w:rPr>
        <w:t xml:space="preserve"> Комитет по конкурентной политике Московской области</w:t>
      </w:r>
    </w:p>
    <w:p w:rsidR="00AC1B8F" w:rsidRPr="00E7545B" w:rsidRDefault="00AC1B8F" w:rsidP="00AC1B8F">
      <w:pPr>
        <w:tabs>
          <w:tab w:val="num" w:pos="0"/>
        </w:tabs>
        <w:autoSpaceDE w:val="0"/>
        <w:autoSpaceDN w:val="0"/>
        <w:adjustRightInd w:val="0"/>
        <w:jc w:val="both"/>
        <w:rPr>
          <w:sz w:val="22"/>
          <w:szCs w:val="22"/>
        </w:rPr>
      </w:pPr>
      <w:r w:rsidRPr="00E7545B">
        <w:rPr>
          <w:noProof/>
          <w:sz w:val="22"/>
          <w:szCs w:val="22"/>
        </w:rPr>
        <w:t>Место нахождения:</w:t>
      </w:r>
      <w:r w:rsidRPr="00E7545B">
        <w:rPr>
          <w:sz w:val="22"/>
          <w:szCs w:val="22"/>
        </w:rPr>
        <w:t xml:space="preserve"> 143407, Московская область, г. Красногорск, бульвар Строителей, д. 1.</w:t>
      </w:r>
    </w:p>
    <w:p w:rsidR="00AC1B8F" w:rsidRPr="00E7545B" w:rsidRDefault="00AC1B8F" w:rsidP="00AC1B8F">
      <w:pPr>
        <w:tabs>
          <w:tab w:val="num" w:pos="0"/>
        </w:tabs>
        <w:autoSpaceDE w:val="0"/>
        <w:autoSpaceDN w:val="0"/>
        <w:adjustRightInd w:val="0"/>
        <w:jc w:val="both"/>
        <w:rPr>
          <w:sz w:val="22"/>
          <w:szCs w:val="22"/>
        </w:rPr>
      </w:pPr>
      <w:r w:rsidRPr="00E7545B">
        <w:rPr>
          <w:sz w:val="22"/>
          <w:szCs w:val="22"/>
        </w:rPr>
        <w:t xml:space="preserve">Сайт: </w:t>
      </w:r>
      <w:r w:rsidR="00E9487A" w:rsidRPr="00E7545B">
        <w:rPr>
          <w:sz w:val="22"/>
          <w:szCs w:val="22"/>
          <w:lang w:val="en-US"/>
        </w:rPr>
        <w:t>www</w:t>
      </w:r>
      <w:r w:rsidR="00E9487A" w:rsidRPr="00E7545B">
        <w:rPr>
          <w:sz w:val="22"/>
          <w:szCs w:val="22"/>
        </w:rPr>
        <w:t>.</w:t>
      </w:r>
      <w:r w:rsidRPr="00E7545B">
        <w:rPr>
          <w:sz w:val="22"/>
          <w:szCs w:val="22"/>
        </w:rPr>
        <w:t xml:space="preserve">zakaz-mo.mosreg.ru, </w:t>
      </w:r>
      <w:r w:rsidR="00E9487A" w:rsidRPr="00E7545B">
        <w:rPr>
          <w:sz w:val="22"/>
          <w:szCs w:val="22"/>
        </w:rPr>
        <w:t xml:space="preserve">адрес </w:t>
      </w:r>
      <w:r w:rsidRPr="00E7545B">
        <w:rPr>
          <w:sz w:val="22"/>
          <w:szCs w:val="22"/>
        </w:rPr>
        <w:t>электронн</w:t>
      </w:r>
      <w:r w:rsidR="00E9487A" w:rsidRPr="00E7545B">
        <w:rPr>
          <w:sz w:val="22"/>
          <w:szCs w:val="22"/>
        </w:rPr>
        <w:t>ой</w:t>
      </w:r>
      <w:r w:rsidRPr="00E7545B">
        <w:rPr>
          <w:sz w:val="22"/>
          <w:szCs w:val="22"/>
        </w:rPr>
        <w:t xml:space="preserve"> почт</w:t>
      </w:r>
      <w:r w:rsidR="00E9487A" w:rsidRPr="00E7545B">
        <w:rPr>
          <w:sz w:val="22"/>
          <w:szCs w:val="22"/>
        </w:rPr>
        <w:t>ы</w:t>
      </w:r>
      <w:r w:rsidRPr="00E7545B">
        <w:rPr>
          <w:sz w:val="22"/>
          <w:szCs w:val="22"/>
        </w:rPr>
        <w:t>: zakaz-mo@mosreg.ru, тел.: +7 (498) 602-05-69.</w:t>
      </w:r>
    </w:p>
    <w:p w:rsidR="00AC1B8F" w:rsidRPr="00E7545B" w:rsidRDefault="00AC1B8F" w:rsidP="00AC1B8F">
      <w:pPr>
        <w:tabs>
          <w:tab w:val="num" w:pos="0"/>
        </w:tabs>
        <w:autoSpaceDE w:val="0"/>
        <w:autoSpaceDN w:val="0"/>
        <w:adjustRightInd w:val="0"/>
        <w:jc w:val="both"/>
        <w:rPr>
          <w:sz w:val="22"/>
          <w:szCs w:val="22"/>
        </w:rPr>
      </w:pPr>
    </w:p>
    <w:p w:rsidR="00AC1B8F" w:rsidRPr="00E7545B" w:rsidRDefault="00E9487A" w:rsidP="00AC1B8F">
      <w:pPr>
        <w:tabs>
          <w:tab w:val="left" w:pos="851"/>
          <w:tab w:val="num" w:pos="1070"/>
        </w:tabs>
        <w:autoSpaceDE w:val="0"/>
        <w:ind w:firstLine="426"/>
        <w:jc w:val="both"/>
        <w:rPr>
          <w:sz w:val="22"/>
          <w:szCs w:val="22"/>
        </w:rPr>
      </w:pPr>
      <w:r w:rsidRPr="00E7545B">
        <w:rPr>
          <w:b/>
          <w:sz w:val="22"/>
          <w:szCs w:val="22"/>
        </w:rPr>
        <w:t xml:space="preserve">2.3. </w:t>
      </w:r>
      <w:r w:rsidR="00AC1B8F" w:rsidRPr="00E7545B">
        <w:rPr>
          <w:b/>
          <w:sz w:val="22"/>
          <w:szCs w:val="22"/>
        </w:rPr>
        <w:t>Лицо, осуществляющее организационно-технические функции по организации и проведению аукциона</w:t>
      </w:r>
      <w:r w:rsidR="00AC1B8F" w:rsidRPr="00E7545B">
        <w:rPr>
          <w:sz w:val="22"/>
          <w:szCs w:val="22"/>
        </w:rPr>
        <w:t xml:space="preserve"> – отвечает за соответствие организации и проведения аукциона требованиям действующего законодательства, соблюдение сроков размещения Документации об аукционе и документов, составляемых в ходе проведения аукциона, на сайтах </w:t>
      </w:r>
      <w:hyperlink r:id="rId14" w:history="1">
        <w:r w:rsidR="00AC1B8F" w:rsidRPr="00E7545B">
          <w:rPr>
            <w:sz w:val="22"/>
            <w:szCs w:val="22"/>
            <w:u w:val="single"/>
            <w:lang w:val="en-US"/>
          </w:rPr>
          <w:t>www</w:t>
        </w:r>
        <w:r w:rsidR="00AC1B8F" w:rsidRPr="00E7545B">
          <w:rPr>
            <w:sz w:val="22"/>
            <w:szCs w:val="22"/>
            <w:u w:val="single"/>
          </w:rPr>
          <w:t>.</w:t>
        </w:r>
        <w:r w:rsidR="00AC1B8F" w:rsidRPr="00E7545B">
          <w:rPr>
            <w:sz w:val="22"/>
            <w:szCs w:val="22"/>
            <w:u w:val="single"/>
            <w:lang w:val="en-US"/>
          </w:rPr>
          <w:t>torgi</w:t>
        </w:r>
        <w:r w:rsidR="00AC1B8F" w:rsidRPr="00E7545B">
          <w:rPr>
            <w:sz w:val="22"/>
            <w:szCs w:val="22"/>
            <w:u w:val="single"/>
          </w:rPr>
          <w:t>.</w:t>
        </w:r>
        <w:r w:rsidR="00AC1B8F" w:rsidRPr="00E7545B">
          <w:rPr>
            <w:sz w:val="22"/>
            <w:szCs w:val="22"/>
            <w:u w:val="single"/>
            <w:lang w:val="en-US"/>
          </w:rPr>
          <w:t>gov</w:t>
        </w:r>
        <w:r w:rsidR="00AC1B8F" w:rsidRPr="00E7545B">
          <w:rPr>
            <w:sz w:val="22"/>
            <w:szCs w:val="22"/>
            <w:u w:val="single"/>
          </w:rPr>
          <w:t>.</w:t>
        </w:r>
        <w:r w:rsidR="00AC1B8F" w:rsidRPr="00E7545B">
          <w:rPr>
            <w:sz w:val="22"/>
            <w:szCs w:val="22"/>
            <w:u w:val="single"/>
            <w:lang w:val="en-US"/>
          </w:rPr>
          <w:t>ru</w:t>
        </w:r>
      </w:hyperlink>
      <w:r w:rsidR="00AC1B8F" w:rsidRPr="00E7545B">
        <w:rPr>
          <w:sz w:val="22"/>
          <w:szCs w:val="22"/>
        </w:rPr>
        <w:t xml:space="preserve">, </w:t>
      </w:r>
      <w:hyperlink r:id="rId15" w:history="1">
        <w:r w:rsidR="00AC1B8F" w:rsidRPr="00E7545B">
          <w:rPr>
            <w:sz w:val="22"/>
            <w:szCs w:val="22"/>
            <w:u w:val="single"/>
            <w:lang w:val="en-US"/>
          </w:rPr>
          <w:t>www</w:t>
        </w:r>
        <w:r w:rsidR="00AC1B8F" w:rsidRPr="00E7545B">
          <w:rPr>
            <w:sz w:val="22"/>
            <w:szCs w:val="22"/>
            <w:u w:val="single"/>
          </w:rPr>
          <w:t>.</w:t>
        </w:r>
        <w:r w:rsidR="00AC1B8F" w:rsidRPr="00E7545B">
          <w:rPr>
            <w:sz w:val="22"/>
            <w:szCs w:val="22"/>
            <w:u w:val="single"/>
            <w:lang w:val="en-US"/>
          </w:rPr>
          <w:t>torgi</w:t>
        </w:r>
        <w:r w:rsidR="00AC1B8F" w:rsidRPr="00E7545B">
          <w:rPr>
            <w:sz w:val="22"/>
            <w:szCs w:val="22"/>
            <w:u w:val="single"/>
          </w:rPr>
          <w:t>.</w:t>
        </w:r>
        <w:r w:rsidR="00AC1B8F" w:rsidRPr="00E7545B">
          <w:rPr>
            <w:sz w:val="22"/>
            <w:szCs w:val="22"/>
            <w:u w:val="single"/>
            <w:lang w:val="en-US"/>
          </w:rPr>
          <w:t>mosreg</w:t>
        </w:r>
        <w:r w:rsidR="00AC1B8F" w:rsidRPr="00E7545B">
          <w:rPr>
            <w:sz w:val="22"/>
            <w:szCs w:val="22"/>
            <w:u w:val="single"/>
          </w:rPr>
          <w:t>.</w:t>
        </w:r>
        <w:r w:rsidR="00AC1B8F" w:rsidRPr="00E7545B">
          <w:rPr>
            <w:sz w:val="22"/>
            <w:szCs w:val="22"/>
            <w:u w:val="single"/>
            <w:lang w:val="en-US"/>
          </w:rPr>
          <w:t>ru</w:t>
        </w:r>
      </w:hyperlink>
      <w:r w:rsidR="00AC1B8F" w:rsidRPr="00E7545B">
        <w:rPr>
          <w:sz w:val="22"/>
          <w:szCs w:val="22"/>
        </w:rPr>
        <w:t>.</w:t>
      </w:r>
    </w:p>
    <w:p w:rsidR="00AC1B8F" w:rsidRPr="00E7545B" w:rsidRDefault="00AC1B8F" w:rsidP="00AC1B8F">
      <w:pPr>
        <w:autoSpaceDE w:val="0"/>
        <w:autoSpaceDN w:val="0"/>
        <w:adjustRightInd w:val="0"/>
        <w:jc w:val="both"/>
        <w:rPr>
          <w:sz w:val="22"/>
          <w:szCs w:val="22"/>
        </w:rPr>
      </w:pPr>
      <w:r w:rsidRPr="00E7545B">
        <w:rPr>
          <w:sz w:val="22"/>
          <w:szCs w:val="22"/>
        </w:rPr>
        <w:t xml:space="preserve">Наименование: </w:t>
      </w:r>
      <w:r w:rsidRPr="00E7545B">
        <w:rPr>
          <w:b/>
          <w:sz w:val="22"/>
          <w:szCs w:val="22"/>
        </w:rPr>
        <w:t>Государственное казенное учреждение Московской области «Региональный центр торгов» (далее – ГКУ «РЦТ»)</w:t>
      </w:r>
    </w:p>
    <w:p w:rsidR="00AC1B8F" w:rsidRPr="00E7545B" w:rsidRDefault="00AC1B8F" w:rsidP="00AC1B8F">
      <w:pPr>
        <w:autoSpaceDE w:val="0"/>
        <w:autoSpaceDN w:val="0"/>
        <w:adjustRightInd w:val="0"/>
        <w:jc w:val="both"/>
        <w:rPr>
          <w:sz w:val="22"/>
          <w:szCs w:val="22"/>
        </w:rPr>
      </w:pPr>
      <w:r w:rsidRPr="00E7545B">
        <w:rPr>
          <w:noProof/>
          <w:sz w:val="22"/>
          <w:szCs w:val="22"/>
        </w:rPr>
        <w:t>Место нахождения</w:t>
      </w:r>
      <w:r w:rsidR="00601051" w:rsidRPr="00E7545B">
        <w:rPr>
          <w:noProof/>
          <w:sz w:val="22"/>
          <w:szCs w:val="22"/>
        </w:rPr>
        <w:t>, почтовый адрес</w:t>
      </w:r>
      <w:r w:rsidRPr="00E7545B">
        <w:rPr>
          <w:noProof/>
          <w:sz w:val="22"/>
          <w:szCs w:val="22"/>
        </w:rPr>
        <w:t>:</w:t>
      </w:r>
      <w:r w:rsidRPr="00E7545B">
        <w:rPr>
          <w:sz w:val="22"/>
          <w:szCs w:val="22"/>
        </w:rPr>
        <w:t xml:space="preserve"> 143441, Московская область, Красногорский район, п/о Путилково, 69-й км МКАД, бизнес-центр «Гринвуд», стр. 17, 5 этаж. </w:t>
      </w:r>
    </w:p>
    <w:p w:rsidR="00AC1B8F" w:rsidRPr="00E7545B" w:rsidRDefault="00AC1B8F" w:rsidP="00AC1B8F">
      <w:pPr>
        <w:autoSpaceDE w:val="0"/>
        <w:autoSpaceDN w:val="0"/>
        <w:adjustRightInd w:val="0"/>
        <w:jc w:val="both"/>
        <w:rPr>
          <w:sz w:val="22"/>
          <w:szCs w:val="22"/>
        </w:rPr>
      </w:pPr>
      <w:r w:rsidRPr="00E7545B">
        <w:rPr>
          <w:sz w:val="22"/>
          <w:szCs w:val="22"/>
        </w:rPr>
        <w:t xml:space="preserve">Сайт: </w:t>
      </w:r>
      <w:r w:rsidR="000C4EB8" w:rsidRPr="00E7545B">
        <w:rPr>
          <w:sz w:val="22"/>
          <w:szCs w:val="22"/>
          <w:lang w:val="en-US"/>
        </w:rPr>
        <w:t>www</w:t>
      </w:r>
      <w:r w:rsidR="000C4EB8" w:rsidRPr="00E7545B">
        <w:rPr>
          <w:sz w:val="22"/>
          <w:szCs w:val="22"/>
        </w:rPr>
        <w:t>.rctmo.ru</w:t>
      </w:r>
      <w:r w:rsidRPr="00E7545B">
        <w:rPr>
          <w:sz w:val="22"/>
          <w:szCs w:val="22"/>
        </w:rPr>
        <w:t>,</w:t>
      </w:r>
      <w:r w:rsidR="00E9487A" w:rsidRPr="00E7545B">
        <w:rPr>
          <w:sz w:val="22"/>
          <w:szCs w:val="22"/>
        </w:rPr>
        <w:t xml:space="preserve"> адрес</w:t>
      </w:r>
      <w:r w:rsidRPr="00E7545B">
        <w:rPr>
          <w:sz w:val="22"/>
          <w:szCs w:val="22"/>
        </w:rPr>
        <w:t xml:space="preserve"> электронн</w:t>
      </w:r>
      <w:r w:rsidR="00E9487A" w:rsidRPr="00E7545B">
        <w:rPr>
          <w:sz w:val="22"/>
          <w:szCs w:val="22"/>
        </w:rPr>
        <w:t>ой</w:t>
      </w:r>
      <w:r w:rsidRPr="00E7545B">
        <w:rPr>
          <w:sz w:val="22"/>
          <w:szCs w:val="22"/>
        </w:rPr>
        <w:t xml:space="preserve"> почт</w:t>
      </w:r>
      <w:r w:rsidR="00E9487A" w:rsidRPr="00E7545B">
        <w:rPr>
          <w:sz w:val="22"/>
          <w:szCs w:val="22"/>
        </w:rPr>
        <w:t>ы</w:t>
      </w:r>
      <w:r w:rsidRPr="00E7545B">
        <w:rPr>
          <w:sz w:val="22"/>
          <w:szCs w:val="22"/>
        </w:rPr>
        <w:t>: torgi@rctmo.ru, тел.: +7 (499) 653-77-55.</w:t>
      </w:r>
    </w:p>
    <w:p w:rsidR="00AC1B8F" w:rsidRPr="00E7545B" w:rsidRDefault="003C4935" w:rsidP="00AC1B8F">
      <w:pPr>
        <w:autoSpaceDE w:val="0"/>
        <w:ind w:firstLine="426"/>
        <w:jc w:val="both"/>
        <w:rPr>
          <w:noProof/>
          <w:sz w:val="22"/>
          <w:szCs w:val="22"/>
          <w:lang w:eastAsia="en-US"/>
        </w:rPr>
      </w:pPr>
      <w:r w:rsidRPr="00E7545B">
        <w:rPr>
          <w:b/>
          <w:noProof/>
          <w:sz w:val="22"/>
          <w:szCs w:val="22"/>
          <w:lang w:eastAsia="en-US"/>
        </w:rPr>
        <w:t xml:space="preserve">2.4. </w:t>
      </w:r>
      <w:r w:rsidR="00AC1B8F" w:rsidRPr="00E7545B">
        <w:rPr>
          <w:b/>
          <w:noProof/>
          <w:sz w:val="22"/>
          <w:szCs w:val="22"/>
          <w:lang w:eastAsia="en-US"/>
        </w:rPr>
        <w:t>Оператор электронной площадки</w:t>
      </w:r>
      <w:r w:rsidR="00AC1B8F" w:rsidRPr="00E7545B">
        <w:rPr>
          <w:noProof/>
          <w:sz w:val="22"/>
          <w:szCs w:val="22"/>
        </w:rPr>
        <w:t xml:space="preserve"> –</w:t>
      </w:r>
      <w:r w:rsidR="00AC1B8F" w:rsidRPr="00E7545B">
        <w:rPr>
          <w:b/>
          <w:noProof/>
          <w:sz w:val="22"/>
          <w:szCs w:val="22"/>
        </w:rPr>
        <w:t xml:space="preserve"> </w:t>
      </w:r>
      <w:r w:rsidR="00AC1B8F" w:rsidRPr="00E7545B">
        <w:rPr>
          <w:noProof/>
          <w:sz w:val="22"/>
          <w:szCs w:val="22"/>
          <w:lang w:eastAsia="en-US"/>
        </w:rPr>
        <w:t xml:space="preserve">юридическое лицо из числа юридических лиц, включенных в утверждаемый Правительством Российской Федерации перечень юридических лиц для организации продажи </w:t>
      </w:r>
      <w:r w:rsidR="00AC1B8F" w:rsidRPr="00E7545B">
        <w:rPr>
          <w:noProof/>
          <w:sz w:val="22"/>
          <w:szCs w:val="22"/>
          <w:lang w:eastAsia="en-US"/>
        </w:rPr>
        <w:lastRenderedPageBreak/>
        <w:t>государственного или муниципального имущества в электронной форме, зарегистрированных на территории Российской Федерации, владеющих сайтом в информационно-телекоммуникационной сети "Интернет" (далее - электронная площадка, сеть "Интернет"), соответствующим требованиям к технологическим, программным, лингвистическим, правовым и организационным средствам обеспечения пользования сайтом сети "Интернет", на котором будет проводиться продажа в электронной форме, утверждаемым Министерством экономического развития Российской Федерации.</w:t>
      </w:r>
    </w:p>
    <w:p w:rsidR="00AC1B8F" w:rsidRPr="00E7545B" w:rsidRDefault="00AC1B8F" w:rsidP="00AC1B8F">
      <w:pPr>
        <w:tabs>
          <w:tab w:val="left" w:pos="142"/>
        </w:tabs>
        <w:autoSpaceDE w:val="0"/>
        <w:rPr>
          <w:noProof/>
          <w:color w:val="000000"/>
          <w:sz w:val="22"/>
          <w:szCs w:val="22"/>
        </w:rPr>
      </w:pPr>
    </w:p>
    <w:p w:rsidR="00B0587B" w:rsidRPr="005C4D7E" w:rsidRDefault="00B0587B" w:rsidP="00834D58">
      <w:pPr>
        <w:tabs>
          <w:tab w:val="left" w:pos="142"/>
        </w:tabs>
        <w:autoSpaceDE w:val="0"/>
        <w:rPr>
          <w:noProof/>
          <w:sz w:val="22"/>
          <w:szCs w:val="22"/>
        </w:rPr>
      </w:pPr>
      <w:permStart w:id="219771277" w:edGrp="everyone"/>
      <w:r w:rsidRPr="000453DE">
        <w:rPr>
          <w:b/>
          <w:noProof/>
          <w:sz w:val="22"/>
          <w:szCs w:val="22"/>
        </w:rPr>
        <w:t xml:space="preserve">Наименование: </w:t>
      </w:r>
      <w:r w:rsidRPr="005D3141">
        <w:rPr>
          <w:noProof/>
          <w:sz w:val="22"/>
          <w:szCs w:val="22"/>
        </w:rPr>
        <w:t>ООО «РТС-тендер».</w:t>
      </w:r>
    </w:p>
    <w:p w:rsidR="00B0587B" w:rsidRPr="005C4D7E" w:rsidRDefault="00B0587B" w:rsidP="00834D58">
      <w:pPr>
        <w:tabs>
          <w:tab w:val="left" w:pos="142"/>
        </w:tabs>
        <w:autoSpaceDE w:val="0"/>
        <w:jc w:val="both"/>
        <w:rPr>
          <w:noProof/>
          <w:sz w:val="22"/>
          <w:szCs w:val="22"/>
        </w:rPr>
      </w:pPr>
      <w:r w:rsidRPr="000453DE">
        <w:rPr>
          <w:b/>
          <w:noProof/>
          <w:sz w:val="22"/>
          <w:szCs w:val="22"/>
        </w:rPr>
        <w:t>Место нахождения</w:t>
      </w:r>
      <w:r w:rsidRPr="000453DE">
        <w:rPr>
          <w:b/>
          <w:sz w:val="22"/>
          <w:szCs w:val="22"/>
        </w:rPr>
        <w:t>:</w:t>
      </w:r>
      <w:r w:rsidRPr="005C4D7E">
        <w:rPr>
          <w:sz w:val="22"/>
          <w:szCs w:val="22"/>
        </w:rPr>
        <w:t xml:space="preserve"> </w:t>
      </w:r>
      <w:r w:rsidRPr="005D3141">
        <w:rPr>
          <w:sz w:val="22"/>
          <w:szCs w:val="22"/>
        </w:rPr>
        <w:t>127006, г. Москва, ул. Долгоруковская, д. 38, стр. 1.</w:t>
      </w:r>
    </w:p>
    <w:p w:rsidR="00B0587B" w:rsidRPr="005C4D7E" w:rsidRDefault="00B0587B" w:rsidP="00834D58">
      <w:pPr>
        <w:tabs>
          <w:tab w:val="left" w:pos="142"/>
        </w:tabs>
        <w:autoSpaceDE w:val="0"/>
        <w:jc w:val="both"/>
        <w:rPr>
          <w:sz w:val="22"/>
          <w:szCs w:val="22"/>
        </w:rPr>
      </w:pPr>
      <w:r w:rsidRPr="000453DE">
        <w:rPr>
          <w:b/>
          <w:sz w:val="22"/>
          <w:szCs w:val="22"/>
        </w:rPr>
        <w:t>Адрес сайта:</w:t>
      </w:r>
      <w:r w:rsidRPr="005D3141">
        <w:rPr>
          <w:sz w:val="22"/>
          <w:szCs w:val="22"/>
        </w:rPr>
        <w:t xml:space="preserve"> </w:t>
      </w:r>
      <w:hyperlink r:id="rId16" w:history="1">
        <w:r w:rsidRPr="005C4D7E">
          <w:rPr>
            <w:sz w:val="22"/>
            <w:szCs w:val="22"/>
          </w:rPr>
          <w:t>www.rts-tender.ru</w:t>
        </w:r>
      </w:hyperlink>
      <w:r w:rsidRPr="005C4D7E">
        <w:rPr>
          <w:sz w:val="22"/>
          <w:szCs w:val="22"/>
        </w:rPr>
        <w:t>.</w:t>
      </w:r>
    </w:p>
    <w:p w:rsidR="00B0587B" w:rsidRPr="005C4D7E" w:rsidRDefault="00B0587B" w:rsidP="00834D58">
      <w:pPr>
        <w:tabs>
          <w:tab w:val="left" w:pos="142"/>
        </w:tabs>
        <w:autoSpaceDE w:val="0"/>
        <w:jc w:val="both"/>
        <w:rPr>
          <w:sz w:val="22"/>
          <w:szCs w:val="22"/>
        </w:rPr>
      </w:pPr>
      <w:r w:rsidRPr="000453DE">
        <w:rPr>
          <w:b/>
          <w:sz w:val="22"/>
          <w:szCs w:val="22"/>
        </w:rPr>
        <w:t>Адрес электронной почты:</w:t>
      </w:r>
      <w:r w:rsidRPr="005C4D7E">
        <w:rPr>
          <w:sz w:val="22"/>
          <w:szCs w:val="22"/>
        </w:rPr>
        <w:t xml:space="preserve"> </w:t>
      </w:r>
      <w:hyperlink r:id="rId17" w:history="1">
        <w:r w:rsidRPr="005C4D7E">
          <w:rPr>
            <w:sz w:val="22"/>
            <w:szCs w:val="22"/>
          </w:rPr>
          <w:t>iSupport@rts-tender.ru</w:t>
        </w:r>
      </w:hyperlink>
      <w:r w:rsidRPr="005C4D7E">
        <w:rPr>
          <w:sz w:val="22"/>
          <w:szCs w:val="22"/>
        </w:rPr>
        <w:t>.</w:t>
      </w:r>
    </w:p>
    <w:p w:rsidR="00AC1B8F" w:rsidRPr="00E7545B" w:rsidRDefault="00B0587B" w:rsidP="00AC1B8F">
      <w:pPr>
        <w:tabs>
          <w:tab w:val="left" w:pos="142"/>
        </w:tabs>
        <w:autoSpaceDE w:val="0"/>
        <w:jc w:val="both"/>
        <w:rPr>
          <w:noProof/>
          <w:sz w:val="22"/>
          <w:szCs w:val="22"/>
        </w:rPr>
      </w:pPr>
      <w:r w:rsidRPr="000453DE">
        <w:rPr>
          <w:b/>
          <w:sz w:val="22"/>
          <w:szCs w:val="22"/>
        </w:rPr>
        <w:t>тел.:</w:t>
      </w:r>
      <w:r>
        <w:rPr>
          <w:sz w:val="22"/>
          <w:szCs w:val="22"/>
        </w:rPr>
        <w:t xml:space="preserve"> </w:t>
      </w:r>
      <w:r w:rsidRPr="000453DE">
        <w:rPr>
          <w:sz w:val="22"/>
          <w:szCs w:val="22"/>
        </w:rPr>
        <w:t>+7(499)653-55-00, +7(800)-500-7-500</w:t>
      </w:r>
      <w:r w:rsidRPr="005C4D7E">
        <w:rPr>
          <w:sz w:val="22"/>
          <w:szCs w:val="22"/>
        </w:rPr>
        <w:t xml:space="preserve">, факс: </w:t>
      </w:r>
      <w:r w:rsidRPr="000453DE">
        <w:rPr>
          <w:sz w:val="22"/>
          <w:szCs w:val="22"/>
        </w:rPr>
        <w:t>+7 (495) 733-95-1</w:t>
      </w:r>
      <w:r>
        <w:rPr>
          <w:sz w:val="22"/>
          <w:szCs w:val="22"/>
        </w:rPr>
        <w:t>9</w:t>
      </w:r>
      <w:permEnd w:id="219771277"/>
    </w:p>
    <w:p w:rsidR="00AC1B8F" w:rsidRPr="00E7545B" w:rsidRDefault="00AC1B8F" w:rsidP="00AC1B8F">
      <w:pPr>
        <w:rPr>
          <w:sz w:val="22"/>
          <w:szCs w:val="22"/>
          <w:lang w:eastAsia="ru-RU"/>
        </w:rPr>
      </w:pPr>
    </w:p>
    <w:p w:rsidR="00AC1B8F" w:rsidRPr="00E7545B" w:rsidRDefault="00AC1B8F" w:rsidP="00AC1B8F">
      <w:pPr>
        <w:rPr>
          <w:sz w:val="22"/>
          <w:szCs w:val="22"/>
          <w:lang w:eastAsia="ru-RU"/>
        </w:rPr>
      </w:pPr>
      <w:r w:rsidRPr="00E7545B">
        <w:rPr>
          <w:b/>
          <w:sz w:val="22"/>
          <w:szCs w:val="22"/>
          <w:lang w:eastAsia="ru-RU"/>
        </w:rPr>
        <w:t xml:space="preserve">Предмет аукциона </w:t>
      </w:r>
      <w:r w:rsidRPr="00E7545B">
        <w:rPr>
          <w:b/>
          <w:iCs/>
          <w:sz w:val="22"/>
          <w:szCs w:val="22"/>
        </w:rPr>
        <w:t>в электронной форме</w:t>
      </w:r>
      <w:r w:rsidRPr="00E7545B">
        <w:rPr>
          <w:b/>
          <w:sz w:val="22"/>
          <w:szCs w:val="22"/>
          <w:lang w:eastAsia="ru-RU"/>
        </w:rPr>
        <w:t>:</w:t>
      </w:r>
      <w:r w:rsidRPr="00E7545B">
        <w:rPr>
          <w:sz w:val="22"/>
          <w:szCs w:val="22"/>
          <w:lang w:eastAsia="ru-RU"/>
        </w:rPr>
        <w:t xml:space="preserve"> </w:t>
      </w:r>
      <w:permStart w:id="1881422477" w:edGrp="everyone"/>
      <w:r w:rsidR="00B0587B" w:rsidRPr="00E7545B">
        <w:rPr>
          <w:sz w:val="22"/>
          <w:szCs w:val="22"/>
          <w:lang w:eastAsia="ru-RU"/>
        </w:rPr>
        <w:t>пра</w:t>
      </w:r>
      <w:r w:rsidR="00B0587B">
        <w:rPr>
          <w:sz w:val="22"/>
          <w:szCs w:val="22"/>
          <w:lang w:eastAsia="ru-RU"/>
        </w:rPr>
        <w:t>во заключения договора аренды</w:t>
      </w:r>
      <w:r w:rsidR="00B0587B" w:rsidRPr="00E7545B">
        <w:rPr>
          <w:sz w:val="22"/>
          <w:szCs w:val="22"/>
          <w:lang w:eastAsia="ru-RU"/>
        </w:rPr>
        <w:t xml:space="preserve"> </w:t>
      </w:r>
      <w:r w:rsidR="00B0587B" w:rsidRPr="005D3141">
        <w:rPr>
          <w:sz w:val="22"/>
          <w:szCs w:val="22"/>
          <w:lang w:eastAsia="ru-RU"/>
        </w:rPr>
        <w:t>недвижимого имущества, находящегося в собственности муниципального образования «Городской округ Домодедово» Московской области</w:t>
      </w:r>
      <w:permEnd w:id="1881422477"/>
    </w:p>
    <w:p w:rsidR="00AC1B8F" w:rsidRPr="00E7545B" w:rsidRDefault="00AC1B8F" w:rsidP="00E05CCE">
      <w:pPr>
        <w:rPr>
          <w:b/>
          <w:iCs/>
          <w:sz w:val="22"/>
          <w:szCs w:val="22"/>
          <w:lang w:eastAsia="ru-RU"/>
        </w:rPr>
      </w:pPr>
    </w:p>
    <w:p w:rsidR="00157EEB" w:rsidRPr="00E7545B" w:rsidRDefault="00102000" w:rsidP="00E05CCE">
      <w:pPr>
        <w:rPr>
          <w:b/>
          <w:sz w:val="22"/>
          <w:szCs w:val="22"/>
        </w:rPr>
      </w:pPr>
      <w:r w:rsidRPr="00E7545B">
        <w:rPr>
          <w:b/>
          <w:iCs/>
          <w:sz w:val="22"/>
          <w:szCs w:val="22"/>
          <w:lang w:eastAsia="ru-RU"/>
        </w:rPr>
        <w:t>2</w:t>
      </w:r>
      <w:r w:rsidR="00AC1B8F" w:rsidRPr="00E7545B">
        <w:rPr>
          <w:b/>
          <w:iCs/>
          <w:sz w:val="22"/>
          <w:szCs w:val="22"/>
          <w:lang w:eastAsia="ru-RU"/>
        </w:rPr>
        <w:t>.</w:t>
      </w:r>
      <w:r w:rsidR="003C4935" w:rsidRPr="00E7545B">
        <w:rPr>
          <w:b/>
          <w:iCs/>
          <w:sz w:val="22"/>
          <w:szCs w:val="22"/>
          <w:lang w:eastAsia="ru-RU"/>
        </w:rPr>
        <w:t>5</w:t>
      </w:r>
      <w:r w:rsidR="00CB2893" w:rsidRPr="00E7545B">
        <w:rPr>
          <w:b/>
          <w:iCs/>
          <w:sz w:val="22"/>
          <w:szCs w:val="22"/>
          <w:lang w:eastAsia="ru-RU"/>
        </w:rPr>
        <w:t xml:space="preserve">. </w:t>
      </w:r>
      <w:r w:rsidR="00472093" w:rsidRPr="00E7545B">
        <w:rPr>
          <w:b/>
          <w:iCs/>
          <w:sz w:val="22"/>
          <w:szCs w:val="22"/>
          <w:lang w:eastAsia="ru-RU"/>
        </w:rPr>
        <w:t>Сведения об Объекте (</w:t>
      </w:r>
      <w:r w:rsidR="00157EEB" w:rsidRPr="00E7545B">
        <w:rPr>
          <w:b/>
          <w:iCs/>
          <w:sz w:val="22"/>
          <w:szCs w:val="22"/>
          <w:lang w:eastAsia="ru-RU"/>
        </w:rPr>
        <w:t>лоте</w:t>
      </w:r>
      <w:r w:rsidR="00472093" w:rsidRPr="00E7545B">
        <w:rPr>
          <w:b/>
          <w:iCs/>
          <w:sz w:val="22"/>
          <w:szCs w:val="22"/>
          <w:lang w:eastAsia="ru-RU"/>
        </w:rPr>
        <w:t>)</w:t>
      </w:r>
      <w:r w:rsidR="00157EEB" w:rsidRPr="00E7545B">
        <w:rPr>
          <w:b/>
          <w:iCs/>
          <w:sz w:val="22"/>
          <w:szCs w:val="22"/>
          <w:lang w:eastAsia="ru-RU"/>
        </w:rPr>
        <w:t xml:space="preserve"> аукциона</w:t>
      </w:r>
    </w:p>
    <w:p w:rsidR="00CB2893" w:rsidRPr="00E7545B" w:rsidRDefault="00CB2893" w:rsidP="00E05CCE">
      <w:pPr>
        <w:rPr>
          <w:b/>
          <w:sz w:val="22"/>
          <w:szCs w:val="22"/>
        </w:rPr>
      </w:pPr>
    </w:p>
    <w:p w:rsidR="00B0587B" w:rsidRPr="00977274" w:rsidRDefault="00B0587B" w:rsidP="00834D58">
      <w:pPr>
        <w:rPr>
          <w:b/>
          <w:sz w:val="22"/>
          <w:szCs w:val="22"/>
        </w:rPr>
      </w:pPr>
      <w:permStart w:id="569071919" w:edGrp="everyone"/>
      <w:r w:rsidRPr="00977274">
        <w:rPr>
          <w:b/>
          <w:sz w:val="22"/>
          <w:szCs w:val="22"/>
        </w:rPr>
        <w:t>Лот № 1</w:t>
      </w:r>
      <w:r w:rsidRPr="00977274">
        <w:rPr>
          <w:b/>
          <w:iCs/>
          <w:sz w:val="22"/>
          <w:szCs w:val="22"/>
          <w:lang w:eastAsia="ru-RU"/>
        </w:rPr>
        <w:t>.</w:t>
      </w:r>
    </w:p>
    <w:p w:rsidR="00B0587B" w:rsidRPr="00E7545B" w:rsidRDefault="00B0587B" w:rsidP="00834D58">
      <w:pPr>
        <w:spacing w:after="40"/>
        <w:ind w:right="2"/>
        <w:jc w:val="both"/>
        <w:rPr>
          <w:b/>
          <w:sz w:val="22"/>
          <w:szCs w:val="22"/>
        </w:rPr>
      </w:pPr>
      <w:bookmarkStart w:id="14" w:name="_Toc412713811"/>
      <w:bookmarkStart w:id="15" w:name="_Toc423624454"/>
      <w:r w:rsidRPr="00E7545B">
        <w:rPr>
          <w:b/>
          <w:sz w:val="22"/>
          <w:szCs w:val="22"/>
        </w:rPr>
        <w:t xml:space="preserve">Наименование Объекта (лота) аукциона: </w:t>
      </w:r>
      <w:r w:rsidRPr="00EF677C">
        <w:rPr>
          <w:sz w:val="22"/>
          <w:szCs w:val="22"/>
        </w:rPr>
        <w:t>Нежилое помещение.</w:t>
      </w:r>
    </w:p>
    <w:p w:rsidR="00B0587B" w:rsidRPr="00E7545B" w:rsidRDefault="00B0587B" w:rsidP="00834D58">
      <w:pPr>
        <w:spacing w:after="40"/>
        <w:ind w:right="2"/>
        <w:jc w:val="both"/>
        <w:rPr>
          <w:b/>
          <w:sz w:val="22"/>
          <w:szCs w:val="22"/>
        </w:rPr>
      </w:pPr>
      <w:r w:rsidRPr="00E7545B">
        <w:rPr>
          <w:b/>
          <w:sz w:val="22"/>
          <w:szCs w:val="22"/>
        </w:rPr>
        <w:t xml:space="preserve">Назначение: </w:t>
      </w:r>
      <w:r>
        <w:rPr>
          <w:sz w:val="22"/>
          <w:szCs w:val="22"/>
        </w:rPr>
        <w:t>Нежилое помещение.</w:t>
      </w:r>
    </w:p>
    <w:p w:rsidR="00B0587B" w:rsidRPr="00E7545B" w:rsidRDefault="00B0587B" w:rsidP="00834D58">
      <w:pPr>
        <w:spacing w:after="40"/>
        <w:ind w:right="2"/>
        <w:jc w:val="both"/>
        <w:rPr>
          <w:b/>
          <w:sz w:val="22"/>
          <w:szCs w:val="22"/>
        </w:rPr>
      </w:pPr>
      <w:r w:rsidRPr="00E7545B">
        <w:rPr>
          <w:b/>
          <w:sz w:val="22"/>
          <w:szCs w:val="22"/>
        </w:rPr>
        <w:t xml:space="preserve">Место расположения (адрес) Объекта (лота) аукциона: </w:t>
      </w:r>
      <w:r w:rsidRPr="000453DE">
        <w:rPr>
          <w:sz w:val="22"/>
          <w:szCs w:val="22"/>
        </w:rPr>
        <w:t xml:space="preserve">Московская обл. Домодедовский р-н, </w:t>
      </w:r>
      <w:r>
        <w:rPr>
          <w:sz w:val="22"/>
          <w:szCs w:val="22"/>
        </w:rPr>
        <w:br/>
      </w:r>
      <w:r w:rsidRPr="000453DE">
        <w:rPr>
          <w:sz w:val="22"/>
          <w:szCs w:val="22"/>
        </w:rPr>
        <w:t>город Домодедово, мкр. Центральный, улица Школьная. 3, пом. 01</w:t>
      </w:r>
    </w:p>
    <w:p w:rsidR="00B0587B" w:rsidRPr="00E7545B" w:rsidRDefault="00B0587B" w:rsidP="00834D58">
      <w:pPr>
        <w:spacing w:after="40"/>
        <w:ind w:right="2"/>
        <w:jc w:val="both"/>
        <w:rPr>
          <w:b/>
          <w:sz w:val="22"/>
          <w:szCs w:val="22"/>
        </w:rPr>
      </w:pPr>
      <w:r w:rsidRPr="00E7545B">
        <w:rPr>
          <w:b/>
          <w:sz w:val="22"/>
          <w:szCs w:val="22"/>
        </w:rPr>
        <w:t xml:space="preserve">Кадастровый номер помещения: </w:t>
      </w:r>
      <w:r w:rsidRPr="000453DE">
        <w:rPr>
          <w:sz w:val="22"/>
          <w:szCs w:val="22"/>
        </w:rPr>
        <w:t>50:28:0010558:241</w:t>
      </w:r>
      <w:r>
        <w:rPr>
          <w:sz w:val="22"/>
          <w:szCs w:val="22"/>
        </w:rPr>
        <w:t xml:space="preserve"> (</w:t>
      </w:r>
      <w:r w:rsidRPr="00CF2BF7">
        <w:rPr>
          <w:sz w:val="22"/>
          <w:szCs w:val="22"/>
        </w:rPr>
        <w:t>выписка из Единого государственного реестра недвижимости об основных характеристиках и зарегистрированных правах на объект недвижимости</w:t>
      </w:r>
      <w:r>
        <w:rPr>
          <w:sz w:val="22"/>
          <w:szCs w:val="22"/>
        </w:rPr>
        <w:t xml:space="preserve"> </w:t>
      </w:r>
      <w:r>
        <w:rPr>
          <w:sz w:val="22"/>
          <w:szCs w:val="22"/>
        </w:rPr>
        <w:br/>
        <w:t xml:space="preserve">от 31.03.2017 № 99/2017/13198617 </w:t>
      </w:r>
      <w:r w:rsidR="00A45333">
        <w:rPr>
          <w:sz w:val="22"/>
          <w:szCs w:val="22"/>
        </w:rPr>
        <w:t xml:space="preserve">- </w:t>
      </w:r>
      <w:r>
        <w:rPr>
          <w:sz w:val="22"/>
          <w:szCs w:val="22"/>
        </w:rPr>
        <w:t>Приложение 2)</w:t>
      </w:r>
      <w:r w:rsidR="00A45333">
        <w:rPr>
          <w:sz w:val="22"/>
          <w:szCs w:val="22"/>
        </w:rPr>
        <w:t>.</w:t>
      </w:r>
    </w:p>
    <w:p w:rsidR="00B0587B" w:rsidRPr="00E7545B" w:rsidRDefault="00B0587B" w:rsidP="00834D58">
      <w:pPr>
        <w:spacing w:after="40"/>
        <w:ind w:right="2"/>
        <w:jc w:val="both"/>
        <w:rPr>
          <w:b/>
          <w:sz w:val="22"/>
          <w:szCs w:val="22"/>
        </w:rPr>
      </w:pPr>
      <w:r w:rsidRPr="00E7545B">
        <w:rPr>
          <w:b/>
          <w:sz w:val="22"/>
          <w:szCs w:val="22"/>
        </w:rPr>
        <w:t>Площадь, кв.</w:t>
      </w:r>
      <w:r>
        <w:rPr>
          <w:b/>
          <w:sz w:val="22"/>
          <w:szCs w:val="22"/>
        </w:rPr>
        <w:t xml:space="preserve"> </w:t>
      </w:r>
      <w:r w:rsidRPr="00E7545B">
        <w:rPr>
          <w:b/>
          <w:sz w:val="22"/>
          <w:szCs w:val="22"/>
        </w:rPr>
        <w:t xml:space="preserve">м: </w:t>
      </w:r>
      <w:r w:rsidRPr="000453DE">
        <w:rPr>
          <w:sz w:val="22"/>
          <w:szCs w:val="22"/>
        </w:rPr>
        <w:t>351,6</w:t>
      </w:r>
      <w:r w:rsidR="00A45333">
        <w:rPr>
          <w:sz w:val="22"/>
          <w:szCs w:val="22"/>
        </w:rPr>
        <w:t>.</w:t>
      </w:r>
    </w:p>
    <w:p w:rsidR="00B0587B" w:rsidRPr="00E7545B" w:rsidRDefault="00B0587B" w:rsidP="00834D58">
      <w:pPr>
        <w:spacing w:after="40"/>
        <w:ind w:right="2"/>
        <w:jc w:val="both"/>
        <w:rPr>
          <w:b/>
          <w:sz w:val="22"/>
          <w:szCs w:val="22"/>
        </w:rPr>
      </w:pPr>
      <w:r w:rsidRPr="00E7545B">
        <w:rPr>
          <w:b/>
          <w:sz w:val="22"/>
          <w:szCs w:val="22"/>
        </w:rPr>
        <w:t xml:space="preserve">Этажность (этаж): </w:t>
      </w:r>
      <w:r w:rsidRPr="00961425">
        <w:rPr>
          <w:sz w:val="22"/>
          <w:szCs w:val="22"/>
        </w:rPr>
        <w:t>подвал.</w:t>
      </w:r>
    </w:p>
    <w:p w:rsidR="00B0587B" w:rsidRPr="00E7545B" w:rsidRDefault="00B0587B" w:rsidP="00834D58">
      <w:pPr>
        <w:spacing w:after="40"/>
        <w:ind w:right="2"/>
        <w:jc w:val="both"/>
        <w:rPr>
          <w:b/>
          <w:sz w:val="22"/>
          <w:szCs w:val="22"/>
        </w:rPr>
      </w:pPr>
      <w:r w:rsidRPr="00E7545B">
        <w:rPr>
          <w:b/>
          <w:sz w:val="22"/>
          <w:szCs w:val="22"/>
        </w:rPr>
        <w:t xml:space="preserve">Наличие отдельного входа: </w:t>
      </w:r>
      <w:r w:rsidRPr="00961425">
        <w:rPr>
          <w:sz w:val="22"/>
          <w:szCs w:val="22"/>
        </w:rPr>
        <w:t>Имеется.</w:t>
      </w:r>
    </w:p>
    <w:p w:rsidR="00B0587B" w:rsidRPr="00E7545B" w:rsidRDefault="00B0587B" w:rsidP="00834D58">
      <w:pPr>
        <w:spacing w:after="40"/>
        <w:ind w:right="2"/>
        <w:jc w:val="both"/>
      </w:pPr>
      <w:r w:rsidRPr="00E7545B">
        <w:rPr>
          <w:b/>
          <w:sz w:val="22"/>
          <w:szCs w:val="22"/>
        </w:rPr>
        <w:t xml:space="preserve">Фотоматериалы: </w:t>
      </w:r>
      <w:r w:rsidRPr="00961425">
        <w:rPr>
          <w:sz w:val="22"/>
          <w:szCs w:val="22"/>
        </w:rPr>
        <w:t>Приложение 3</w:t>
      </w:r>
    </w:p>
    <w:p w:rsidR="00B0587B" w:rsidRPr="00E7545B" w:rsidRDefault="00B0587B" w:rsidP="00834D58">
      <w:pPr>
        <w:spacing w:after="40"/>
        <w:ind w:right="2"/>
        <w:jc w:val="both"/>
        <w:rPr>
          <w:b/>
          <w:sz w:val="22"/>
          <w:szCs w:val="22"/>
        </w:rPr>
      </w:pPr>
      <w:r w:rsidRPr="00E7545B">
        <w:rPr>
          <w:b/>
          <w:sz w:val="22"/>
          <w:szCs w:val="22"/>
        </w:rPr>
        <w:t xml:space="preserve">Правоудостоверяющий документ: </w:t>
      </w:r>
      <w:r w:rsidRPr="00CF2BF7">
        <w:rPr>
          <w:sz w:val="22"/>
          <w:szCs w:val="22"/>
        </w:rPr>
        <w:t xml:space="preserve">выписка из Единого государственного реестра недвижимости </w:t>
      </w:r>
      <w:r w:rsidRPr="00CF2BF7">
        <w:rPr>
          <w:sz w:val="22"/>
          <w:szCs w:val="22"/>
        </w:rPr>
        <w:br/>
        <w:t>об основных характеристиках и зарегистрированных правах на объект недвижимости</w:t>
      </w:r>
      <w:r>
        <w:rPr>
          <w:sz w:val="22"/>
          <w:szCs w:val="22"/>
        </w:rPr>
        <w:t xml:space="preserve"> от 31.03.2017 </w:t>
      </w:r>
      <w:r>
        <w:rPr>
          <w:sz w:val="22"/>
          <w:szCs w:val="22"/>
        </w:rPr>
        <w:br/>
        <w:t>№ 99/2017/13198617 (Приложение 2)</w:t>
      </w:r>
      <w:r w:rsidR="00A45333">
        <w:rPr>
          <w:sz w:val="22"/>
          <w:szCs w:val="22"/>
        </w:rPr>
        <w:t>.</w:t>
      </w:r>
    </w:p>
    <w:p w:rsidR="00B0587B" w:rsidRPr="00E7545B" w:rsidRDefault="00B0587B" w:rsidP="00834D58">
      <w:pPr>
        <w:spacing w:after="40"/>
        <w:ind w:right="2"/>
        <w:jc w:val="both"/>
        <w:rPr>
          <w:b/>
          <w:sz w:val="22"/>
          <w:szCs w:val="22"/>
        </w:rPr>
      </w:pPr>
      <w:r w:rsidRPr="00E7545B">
        <w:rPr>
          <w:b/>
          <w:sz w:val="22"/>
          <w:szCs w:val="22"/>
        </w:rPr>
        <w:t xml:space="preserve">Описание, технические характеристики и иные сведения об Объекте (лоте) аукциона </w:t>
      </w:r>
      <w:r w:rsidRPr="00EB70F3">
        <w:rPr>
          <w:sz w:val="22"/>
          <w:szCs w:val="22"/>
        </w:rPr>
        <w:t>указаны в выписке из Единого государственного реестра недвижимости об основных характеристиках и зарегистрированных правах на объект недвижимости от 31.03.2017 № 99/2017/13198617</w:t>
      </w:r>
      <w:r>
        <w:rPr>
          <w:sz w:val="22"/>
          <w:szCs w:val="22"/>
        </w:rPr>
        <w:t xml:space="preserve"> и Техническом паспорте помещения, выданном Домодедовским филиалом ГУП МО БТИ по состоянию на 13.05.2005 г.</w:t>
      </w:r>
    </w:p>
    <w:p w:rsidR="00B0587B" w:rsidRPr="00F82541" w:rsidRDefault="00B0587B" w:rsidP="00834D58">
      <w:pPr>
        <w:spacing w:after="40"/>
        <w:ind w:right="2"/>
        <w:jc w:val="both"/>
        <w:rPr>
          <w:sz w:val="22"/>
          <w:szCs w:val="22"/>
        </w:rPr>
      </w:pPr>
      <w:r w:rsidRPr="00E7545B">
        <w:rPr>
          <w:b/>
          <w:sz w:val="22"/>
          <w:szCs w:val="22"/>
        </w:rPr>
        <w:t xml:space="preserve">Ограничения (обременения) права: </w:t>
      </w:r>
      <w:r w:rsidRPr="00CF2BF7">
        <w:rPr>
          <w:sz w:val="22"/>
          <w:szCs w:val="22"/>
        </w:rPr>
        <w:t>не зарегистрированы (выписка из Единого государственного реестра недвижимости об основных характеристиках и зарегистрированных правах на объект недвижимости</w:t>
      </w:r>
      <w:r>
        <w:rPr>
          <w:sz w:val="22"/>
          <w:szCs w:val="22"/>
        </w:rPr>
        <w:t xml:space="preserve"> </w:t>
      </w:r>
      <w:r>
        <w:rPr>
          <w:sz w:val="22"/>
          <w:szCs w:val="22"/>
        </w:rPr>
        <w:br/>
        <w:t>от 31.03.2017 № 99/2017/13198617</w:t>
      </w:r>
      <w:r w:rsidR="00A45333">
        <w:rPr>
          <w:sz w:val="22"/>
          <w:szCs w:val="22"/>
        </w:rPr>
        <w:t>.</w:t>
      </w:r>
    </w:p>
    <w:p w:rsidR="00B0587B" w:rsidRPr="00E7545B" w:rsidRDefault="00B0587B" w:rsidP="00834D58">
      <w:pPr>
        <w:spacing w:after="40"/>
        <w:ind w:right="2"/>
        <w:jc w:val="both"/>
        <w:rPr>
          <w:b/>
          <w:sz w:val="22"/>
          <w:szCs w:val="22"/>
        </w:rPr>
      </w:pPr>
      <w:r w:rsidRPr="00E7545B">
        <w:rPr>
          <w:b/>
          <w:sz w:val="22"/>
          <w:szCs w:val="22"/>
        </w:rPr>
        <w:t xml:space="preserve">Начальная (минимальная) цена договора (цена лота): </w:t>
      </w:r>
      <w:r w:rsidRPr="008052A0">
        <w:rPr>
          <w:sz w:val="22"/>
          <w:szCs w:val="22"/>
        </w:rPr>
        <w:t>1</w:t>
      </w:r>
      <w:r>
        <w:rPr>
          <w:sz w:val="22"/>
          <w:szCs w:val="22"/>
        </w:rPr>
        <w:t xml:space="preserve"> </w:t>
      </w:r>
      <w:r w:rsidRPr="008052A0">
        <w:rPr>
          <w:sz w:val="22"/>
          <w:szCs w:val="22"/>
        </w:rPr>
        <w:t>172</w:t>
      </w:r>
      <w:r>
        <w:rPr>
          <w:sz w:val="22"/>
          <w:szCs w:val="22"/>
        </w:rPr>
        <w:t xml:space="preserve"> </w:t>
      </w:r>
      <w:r w:rsidRPr="008052A0">
        <w:rPr>
          <w:sz w:val="22"/>
          <w:szCs w:val="22"/>
        </w:rPr>
        <w:t xml:space="preserve">600,00 </w:t>
      </w:r>
      <w:r>
        <w:rPr>
          <w:sz w:val="22"/>
          <w:szCs w:val="22"/>
        </w:rPr>
        <w:t xml:space="preserve">руб. </w:t>
      </w:r>
      <w:r w:rsidRPr="008052A0">
        <w:rPr>
          <w:sz w:val="22"/>
          <w:szCs w:val="22"/>
        </w:rPr>
        <w:t>(Один миллион сто семьдесят две тысячи шестьсот руб. 00 коп.)</w:t>
      </w:r>
      <w:r>
        <w:rPr>
          <w:b/>
          <w:sz w:val="22"/>
          <w:szCs w:val="22"/>
        </w:rPr>
        <w:t xml:space="preserve"> в год без учета НДС</w:t>
      </w:r>
      <w:r w:rsidR="00A45333">
        <w:rPr>
          <w:b/>
          <w:sz w:val="22"/>
          <w:szCs w:val="22"/>
        </w:rPr>
        <w:t>.</w:t>
      </w:r>
    </w:p>
    <w:p w:rsidR="00B0587B" w:rsidRPr="00E7545B" w:rsidRDefault="00B0587B" w:rsidP="00834D58">
      <w:pPr>
        <w:spacing w:after="40"/>
        <w:ind w:right="2"/>
        <w:jc w:val="both"/>
        <w:rPr>
          <w:b/>
          <w:sz w:val="22"/>
          <w:szCs w:val="22"/>
        </w:rPr>
      </w:pPr>
      <w:r w:rsidRPr="00E7545B">
        <w:rPr>
          <w:b/>
          <w:sz w:val="22"/>
          <w:szCs w:val="22"/>
        </w:rPr>
        <w:t xml:space="preserve">«Шаг аукциона»: </w:t>
      </w:r>
      <w:r w:rsidRPr="008052A0">
        <w:rPr>
          <w:sz w:val="22"/>
          <w:szCs w:val="22"/>
        </w:rPr>
        <w:t>58 630,00 руб. (Пятьдесят восемь тысяч шестьсот тридцать руб. 00 коп.)</w:t>
      </w:r>
      <w:r w:rsidR="00A45333">
        <w:rPr>
          <w:sz w:val="22"/>
          <w:szCs w:val="22"/>
        </w:rPr>
        <w:t>.</w:t>
      </w:r>
      <w:r>
        <w:rPr>
          <w:b/>
          <w:sz w:val="22"/>
          <w:szCs w:val="22"/>
        </w:rPr>
        <w:t xml:space="preserve"> </w:t>
      </w:r>
    </w:p>
    <w:p w:rsidR="00B0587B" w:rsidRPr="00E7545B" w:rsidRDefault="00B0587B" w:rsidP="00834D58">
      <w:pPr>
        <w:spacing w:after="40"/>
        <w:ind w:right="2"/>
        <w:jc w:val="both"/>
        <w:rPr>
          <w:b/>
          <w:sz w:val="22"/>
          <w:szCs w:val="22"/>
        </w:rPr>
      </w:pPr>
      <w:r w:rsidRPr="00E7545B">
        <w:rPr>
          <w:b/>
          <w:sz w:val="22"/>
          <w:szCs w:val="22"/>
        </w:rPr>
        <w:t xml:space="preserve">Размер задатка: </w:t>
      </w:r>
      <w:r w:rsidRPr="008052A0">
        <w:rPr>
          <w:sz w:val="22"/>
          <w:szCs w:val="22"/>
        </w:rPr>
        <w:t>234</w:t>
      </w:r>
      <w:r>
        <w:rPr>
          <w:sz w:val="22"/>
          <w:szCs w:val="22"/>
        </w:rPr>
        <w:t xml:space="preserve"> </w:t>
      </w:r>
      <w:r w:rsidRPr="008052A0">
        <w:rPr>
          <w:sz w:val="22"/>
          <w:szCs w:val="22"/>
        </w:rPr>
        <w:t>520,00 руб. (Двести тридцать четыре тысячи пятьсот двадцать руб. 00 коп.) НДС не облагается</w:t>
      </w:r>
      <w:r w:rsidR="00A45333">
        <w:rPr>
          <w:sz w:val="22"/>
          <w:szCs w:val="22"/>
        </w:rPr>
        <w:t>.</w:t>
      </w:r>
    </w:p>
    <w:p w:rsidR="00B0587B" w:rsidRPr="00E7545B" w:rsidRDefault="00B0587B" w:rsidP="00834D58">
      <w:pPr>
        <w:spacing w:after="40"/>
        <w:ind w:right="2"/>
        <w:jc w:val="both"/>
        <w:rPr>
          <w:b/>
          <w:sz w:val="22"/>
          <w:szCs w:val="22"/>
        </w:rPr>
      </w:pPr>
      <w:r w:rsidRPr="00E7545B">
        <w:rPr>
          <w:b/>
          <w:sz w:val="22"/>
          <w:szCs w:val="22"/>
        </w:rPr>
        <w:t xml:space="preserve">Срок внесения задатка: </w:t>
      </w:r>
      <w:r>
        <w:rPr>
          <w:b/>
          <w:sz w:val="22"/>
          <w:szCs w:val="22"/>
        </w:rPr>
        <w:t>с 09.08.2017 по 15.09.2017.</w:t>
      </w:r>
    </w:p>
    <w:p w:rsidR="00B0587B" w:rsidRPr="008052A0" w:rsidRDefault="00B0587B" w:rsidP="00834D58">
      <w:pPr>
        <w:spacing w:after="40"/>
        <w:ind w:right="2"/>
        <w:jc w:val="both"/>
        <w:rPr>
          <w:sz w:val="22"/>
          <w:szCs w:val="22"/>
        </w:rPr>
      </w:pPr>
      <w:r w:rsidRPr="00E7545B">
        <w:rPr>
          <w:b/>
          <w:sz w:val="22"/>
          <w:szCs w:val="22"/>
        </w:rPr>
        <w:t xml:space="preserve">Срок действия договора: </w:t>
      </w:r>
      <w:r w:rsidRPr="008052A0">
        <w:rPr>
          <w:sz w:val="22"/>
          <w:szCs w:val="22"/>
        </w:rPr>
        <w:t>10 (Десять) лет</w:t>
      </w:r>
      <w:r>
        <w:rPr>
          <w:sz w:val="22"/>
          <w:szCs w:val="22"/>
        </w:rPr>
        <w:t>.</w:t>
      </w:r>
    </w:p>
    <w:p w:rsidR="00B0587B" w:rsidRPr="00E7545B" w:rsidRDefault="00B0587B" w:rsidP="00834D58">
      <w:pPr>
        <w:spacing w:after="40"/>
        <w:ind w:right="2"/>
        <w:jc w:val="both"/>
        <w:rPr>
          <w:b/>
          <w:sz w:val="22"/>
          <w:szCs w:val="22"/>
        </w:rPr>
      </w:pPr>
      <w:r w:rsidRPr="00E7545B">
        <w:rPr>
          <w:b/>
          <w:sz w:val="22"/>
          <w:szCs w:val="22"/>
        </w:rPr>
        <w:t>Целевое назначение:</w:t>
      </w:r>
      <w:bookmarkStart w:id="16" w:name="__RefHeading__35_520497706"/>
      <w:bookmarkStart w:id="17" w:name="__RefHeading__50_1698952488"/>
      <w:bookmarkEnd w:id="16"/>
      <w:bookmarkEnd w:id="17"/>
      <w:r w:rsidRPr="00E7545B">
        <w:rPr>
          <w:b/>
          <w:sz w:val="22"/>
          <w:szCs w:val="22"/>
        </w:rPr>
        <w:t xml:space="preserve"> </w:t>
      </w:r>
      <w:r w:rsidRPr="003848D6">
        <w:rPr>
          <w:sz w:val="22"/>
          <w:szCs w:val="22"/>
        </w:rPr>
        <w:t>административно-торгово-бытовое</w:t>
      </w:r>
      <w:r w:rsidR="00A45333">
        <w:rPr>
          <w:sz w:val="22"/>
          <w:szCs w:val="22"/>
        </w:rPr>
        <w:t>.</w:t>
      </w:r>
    </w:p>
    <w:p w:rsidR="00B0587B" w:rsidRDefault="00B0587B" w:rsidP="00A45333">
      <w:pPr>
        <w:suppressAutoHyphens w:val="0"/>
        <w:autoSpaceDE w:val="0"/>
        <w:autoSpaceDN w:val="0"/>
        <w:adjustRightInd w:val="0"/>
        <w:jc w:val="both"/>
        <w:rPr>
          <w:b/>
          <w:sz w:val="22"/>
          <w:szCs w:val="22"/>
        </w:rPr>
      </w:pPr>
      <w:r w:rsidRPr="00E7545B">
        <w:rPr>
          <w:b/>
          <w:sz w:val="22"/>
          <w:szCs w:val="22"/>
        </w:rPr>
        <w:t>Передача</w:t>
      </w:r>
      <w:r>
        <w:rPr>
          <w:b/>
          <w:sz w:val="22"/>
          <w:szCs w:val="22"/>
        </w:rPr>
        <w:t xml:space="preserve"> прав третьим лицам / субаренда: </w:t>
      </w:r>
      <w:r>
        <w:rPr>
          <w:sz w:val="22"/>
          <w:szCs w:val="22"/>
          <w:lang w:eastAsia="ru-RU"/>
        </w:rPr>
        <w:t>предоставление лицом, с которым заключается договор,</w:t>
      </w:r>
      <w:r w:rsidR="00A45333">
        <w:rPr>
          <w:sz w:val="22"/>
          <w:szCs w:val="22"/>
          <w:lang w:eastAsia="ru-RU"/>
        </w:rPr>
        <w:t xml:space="preserve"> </w:t>
      </w:r>
      <w:r>
        <w:rPr>
          <w:sz w:val="22"/>
          <w:szCs w:val="22"/>
          <w:lang w:eastAsia="ru-RU"/>
        </w:rPr>
        <w:t>соответствующих прав третьим лицам:</w:t>
      </w:r>
    </w:p>
    <w:p w:rsidR="00B0587B" w:rsidRDefault="00B0587B" w:rsidP="00834D58">
      <w:pPr>
        <w:suppressAutoHyphens w:val="0"/>
        <w:autoSpaceDE w:val="0"/>
        <w:autoSpaceDN w:val="0"/>
        <w:adjustRightInd w:val="0"/>
        <w:jc w:val="both"/>
        <w:rPr>
          <w:sz w:val="22"/>
          <w:szCs w:val="22"/>
        </w:rPr>
      </w:pPr>
      <w:r>
        <w:rPr>
          <w:b/>
          <w:sz w:val="22"/>
          <w:szCs w:val="22"/>
        </w:rPr>
        <w:t>-</w:t>
      </w:r>
      <w:r w:rsidRPr="00E7545B">
        <w:rPr>
          <w:b/>
          <w:sz w:val="22"/>
          <w:szCs w:val="22"/>
        </w:rPr>
        <w:t xml:space="preserve"> </w:t>
      </w:r>
      <w:r>
        <w:rPr>
          <w:sz w:val="22"/>
          <w:szCs w:val="22"/>
        </w:rPr>
        <w:t>с</w:t>
      </w:r>
      <w:r w:rsidRPr="003848D6">
        <w:rPr>
          <w:sz w:val="22"/>
          <w:szCs w:val="22"/>
        </w:rPr>
        <w:t>убаренда нежилого помещения допускается только при условии получения письменного согласия Комитета по уп</w:t>
      </w:r>
      <w:r>
        <w:rPr>
          <w:sz w:val="22"/>
          <w:szCs w:val="22"/>
        </w:rPr>
        <w:t>равлению имуществом</w:t>
      </w:r>
    </w:p>
    <w:p w:rsidR="00B0587B" w:rsidRPr="00010DA4" w:rsidRDefault="00B0587B" w:rsidP="00834D58">
      <w:pPr>
        <w:suppressAutoHyphens w:val="0"/>
        <w:autoSpaceDE w:val="0"/>
        <w:autoSpaceDN w:val="0"/>
        <w:adjustRightInd w:val="0"/>
        <w:jc w:val="both"/>
        <w:rPr>
          <w:b/>
          <w:sz w:val="22"/>
          <w:szCs w:val="22"/>
        </w:rPr>
      </w:pPr>
      <w:r>
        <w:rPr>
          <w:sz w:val="22"/>
          <w:szCs w:val="22"/>
        </w:rPr>
        <w:t xml:space="preserve">- </w:t>
      </w:r>
      <w:r>
        <w:rPr>
          <w:color w:val="000000"/>
          <w:sz w:val="22"/>
          <w:szCs w:val="22"/>
          <w:lang w:eastAsia="ru-RU"/>
        </w:rPr>
        <w:t xml:space="preserve">только с письменного согласия Арендодателя осуществлять другие действия, влекущие какое-либо обременение предоставленных Арендатору имущественных прав </w:t>
      </w:r>
      <w:r w:rsidRPr="00010DA4">
        <w:rPr>
          <w:sz w:val="22"/>
          <w:szCs w:val="22"/>
        </w:rPr>
        <w:t>(распоряжением Комитета по управлению имуществом Администрации городского округа Дом</w:t>
      </w:r>
      <w:r>
        <w:rPr>
          <w:sz w:val="22"/>
          <w:szCs w:val="22"/>
        </w:rPr>
        <w:t xml:space="preserve">одедово Московской области от 04.08.2017 № 26-6/350 </w:t>
      </w:r>
      <w:r w:rsidR="00A45333">
        <w:rPr>
          <w:sz w:val="22"/>
          <w:szCs w:val="22"/>
        </w:rPr>
        <w:br/>
      </w:r>
      <w:r w:rsidRPr="00010DA4">
        <w:rPr>
          <w:sz w:val="22"/>
          <w:szCs w:val="22"/>
        </w:rPr>
        <w:lastRenderedPageBreak/>
        <w:t xml:space="preserve">«О проведении открытого аукциона на право заключения договора аренды нежилого </w:t>
      </w:r>
      <w:r>
        <w:rPr>
          <w:sz w:val="22"/>
          <w:szCs w:val="22"/>
        </w:rPr>
        <w:br/>
      </w:r>
      <w:r w:rsidRPr="00010DA4">
        <w:rPr>
          <w:sz w:val="22"/>
          <w:szCs w:val="22"/>
        </w:rPr>
        <w:t>помещения» (Приложение № 1)</w:t>
      </w:r>
      <w:r>
        <w:rPr>
          <w:sz w:val="22"/>
          <w:szCs w:val="22"/>
        </w:rPr>
        <w:t>.</w:t>
      </w:r>
    </w:p>
    <w:p w:rsidR="00B0587B" w:rsidRPr="00E7545B" w:rsidRDefault="00B0587B" w:rsidP="00834D58">
      <w:pPr>
        <w:spacing w:after="40"/>
        <w:ind w:right="2"/>
        <w:jc w:val="both"/>
        <w:rPr>
          <w:b/>
          <w:sz w:val="22"/>
          <w:szCs w:val="22"/>
        </w:rPr>
      </w:pPr>
      <w:r w:rsidRPr="00E7545B">
        <w:rPr>
          <w:b/>
          <w:sz w:val="22"/>
          <w:szCs w:val="22"/>
        </w:rPr>
        <w:t xml:space="preserve">Размер обеспечения исполнения договора аренды: </w:t>
      </w:r>
      <w:bookmarkEnd w:id="14"/>
      <w:bookmarkEnd w:id="15"/>
      <w:r w:rsidRPr="00EF677C">
        <w:rPr>
          <w:bCs/>
          <w:sz w:val="22"/>
          <w:szCs w:val="22"/>
          <w:lang w:eastAsia="en-US"/>
        </w:rPr>
        <w:t xml:space="preserve">требование об обеспечении исполнения договора </w:t>
      </w:r>
      <w:r w:rsidRPr="00EF677C">
        <w:rPr>
          <w:bCs/>
          <w:sz w:val="22"/>
          <w:szCs w:val="22"/>
          <w:lang w:eastAsia="en-US"/>
        </w:rPr>
        <w:br/>
        <w:t>не установлено.</w:t>
      </w:r>
    </w:p>
    <w:p w:rsidR="008C4B1A" w:rsidRPr="00E7545B" w:rsidRDefault="00B0587B" w:rsidP="00AC1B8F">
      <w:pPr>
        <w:spacing w:after="40"/>
        <w:ind w:right="2"/>
        <w:jc w:val="both"/>
        <w:rPr>
          <w:b/>
          <w:sz w:val="22"/>
          <w:szCs w:val="22"/>
        </w:rPr>
      </w:pPr>
      <w:r w:rsidRPr="00E7545B">
        <w:rPr>
          <w:b/>
          <w:sz w:val="22"/>
          <w:szCs w:val="22"/>
        </w:rPr>
        <w:t xml:space="preserve">Срок и порядок предоставления обеспечения исполнения договора аренды: </w:t>
      </w:r>
      <w:r w:rsidRPr="00EF677C">
        <w:rPr>
          <w:bCs/>
          <w:sz w:val="22"/>
          <w:szCs w:val="22"/>
          <w:lang w:eastAsia="en-US"/>
        </w:rPr>
        <w:t>требование об о</w:t>
      </w:r>
      <w:r>
        <w:rPr>
          <w:bCs/>
          <w:sz w:val="22"/>
          <w:szCs w:val="22"/>
          <w:lang w:eastAsia="en-US"/>
        </w:rPr>
        <w:t xml:space="preserve">беспечении исполнения договора </w:t>
      </w:r>
      <w:r w:rsidRPr="00EF677C">
        <w:rPr>
          <w:bCs/>
          <w:sz w:val="22"/>
          <w:szCs w:val="22"/>
          <w:lang w:eastAsia="en-US"/>
        </w:rPr>
        <w:t>не установлено.</w:t>
      </w:r>
      <w:permEnd w:id="569071919"/>
    </w:p>
    <w:p w:rsidR="00960356" w:rsidRPr="00E7545B" w:rsidRDefault="00960356" w:rsidP="00236CB4">
      <w:pPr>
        <w:tabs>
          <w:tab w:val="left" w:pos="426"/>
          <w:tab w:val="left" w:pos="709"/>
        </w:tabs>
        <w:spacing w:after="100"/>
        <w:jc w:val="both"/>
        <w:rPr>
          <w:bCs/>
          <w:sz w:val="22"/>
          <w:szCs w:val="22"/>
          <w:lang w:eastAsia="en-US"/>
        </w:rPr>
      </w:pPr>
    </w:p>
    <w:p w:rsidR="005A192E" w:rsidRPr="00E7545B" w:rsidRDefault="00102000" w:rsidP="00102000">
      <w:pPr>
        <w:tabs>
          <w:tab w:val="left" w:pos="426"/>
          <w:tab w:val="left" w:pos="709"/>
          <w:tab w:val="left" w:pos="993"/>
        </w:tabs>
        <w:spacing w:after="100"/>
        <w:jc w:val="both"/>
        <w:rPr>
          <w:sz w:val="22"/>
          <w:szCs w:val="22"/>
        </w:rPr>
      </w:pPr>
      <w:r w:rsidRPr="00E7545B">
        <w:rPr>
          <w:b/>
          <w:bCs/>
          <w:sz w:val="22"/>
          <w:szCs w:val="22"/>
          <w:lang w:eastAsia="ru-RU"/>
        </w:rPr>
        <w:t>2.</w:t>
      </w:r>
      <w:r w:rsidR="003C4935" w:rsidRPr="00E7545B">
        <w:rPr>
          <w:b/>
          <w:bCs/>
          <w:sz w:val="22"/>
          <w:szCs w:val="22"/>
          <w:lang w:eastAsia="ru-RU"/>
        </w:rPr>
        <w:t>6</w:t>
      </w:r>
      <w:r w:rsidRPr="00E7545B">
        <w:rPr>
          <w:b/>
          <w:bCs/>
          <w:sz w:val="22"/>
          <w:szCs w:val="22"/>
          <w:lang w:eastAsia="ru-RU"/>
        </w:rPr>
        <w:t xml:space="preserve">. </w:t>
      </w:r>
      <w:r w:rsidR="00ED2AD6" w:rsidRPr="00E7545B">
        <w:rPr>
          <w:b/>
          <w:bCs/>
          <w:sz w:val="22"/>
          <w:szCs w:val="22"/>
          <w:lang w:eastAsia="ru-RU"/>
        </w:rPr>
        <w:t>Место, сроки приема/подачи З</w:t>
      </w:r>
      <w:r w:rsidR="005A192E" w:rsidRPr="00E7545B">
        <w:rPr>
          <w:b/>
          <w:bCs/>
          <w:sz w:val="22"/>
          <w:szCs w:val="22"/>
          <w:lang w:eastAsia="ru-RU"/>
        </w:rPr>
        <w:t>аявок и проведения аукциона</w:t>
      </w:r>
    </w:p>
    <w:p w:rsidR="008C4B1A" w:rsidRPr="00E7545B" w:rsidRDefault="00ED2AD6" w:rsidP="00051950">
      <w:pPr>
        <w:tabs>
          <w:tab w:val="left" w:pos="0"/>
          <w:tab w:val="left" w:pos="426"/>
          <w:tab w:val="left" w:pos="709"/>
        </w:tabs>
        <w:autoSpaceDE w:val="0"/>
        <w:spacing w:after="100"/>
        <w:jc w:val="both"/>
        <w:rPr>
          <w:sz w:val="22"/>
          <w:szCs w:val="22"/>
        </w:rPr>
      </w:pPr>
      <w:r w:rsidRPr="00E7545B">
        <w:rPr>
          <w:b/>
          <w:bCs/>
          <w:sz w:val="22"/>
          <w:szCs w:val="22"/>
        </w:rPr>
        <w:t>Место приема/подачи З</w:t>
      </w:r>
      <w:r w:rsidR="005A192E" w:rsidRPr="00E7545B">
        <w:rPr>
          <w:b/>
          <w:bCs/>
          <w:sz w:val="22"/>
          <w:szCs w:val="22"/>
        </w:rPr>
        <w:t>аявок:</w:t>
      </w:r>
      <w:r w:rsidR="005A192E" w:rsidRPr="00E7545B">
        <w:rPr>
          <w:bCs/>
          <w:sz w:val="22"/>
          <w:szCs w:val="22"/>
        </w:rPr>
        <w:t xml:space="preserve"> </w:t>
      </w:r>
      <w:permStart w:id="48062216" w:edGrp="everyone"/>
      <w:r w:rsidR="00B0587B" w:rsidRPr="00EF677C">
        <w:rPr>
          <w:b/>
          <w:sz w:val="22"/>
          <w:szCs w:val="22"/>
          <w:lang w:eastAsia="en-US"/>
        </w:rPr>
        <w:fldChar w:fldCharType="begin"/>
      </w:r>
      <w:r w:rsidR="00B0587B" w:rsidRPr="00EF677C">
        <w:rPr>
          <w:b/>
          <w:sz w:val="22"/>
          <w:szCs w:val="22"/>
          <w:lang w:eastAsia="en-US"/>
        </w:rPr>
        <w:instrText xml:space="preserve"> HYPERLINK "http://www.rts-tender.ru" </w:instrText>
      </w:r>
      <w:r w:rsidR="00B0587B" w:rsidRPr="00EF677C">
        <w:rPr>
          <w:b/>
          <w:sz w:val="22"/>
          <w:szCs w:val="22"/>
          <w:lang w:eastAsia="en-US"/>
        </w:rPr>
        <w:fldChar w:fldCharType="separate"/>
      </w:r>
      <w:r w:rsidR="00B0587B" w:rsidRPr="00EF677C">
        <w:rPr>
          <w:b/>
          <w:sz w:val="22"/>
          <w:szCs w:val="22"/>
          <w:lang w:eastAsia="en-US"/>
        </w:rPr>
        <w:t>www.rts-tender.ru</w:t>
      </w:r>
      <w:r w:rsidR="00B0587B" w:rsidRPr="00EF677C">
        <w:rPr>
          <w:b/>
          <w:sz w:val="22"/>
          <w:szCs w:val="22"/>
          <w:lang w:eastAsia="en-US"/>
        </w:rPr>
        <w:fldChar w:fldCharType="end"/>
      </w:r>
      <w:r w:rsidR="00B74C81" w:rsidRPr="00E7545B">
        <w:rPr>
          <w:bCs/>
          <w:sz w:val="22"/>
          <w:szCs w:val="22"/>
        </w:rPr>
        <w:t>.</w:t>
      </w:r>
      <w:permEnd w:id="48062216"/>
    </w:p>
    <w:p w:rsidR="00B74C81" w:rsidRPr="00E7545B" w:rsidRDefault="005A192E" w:rsidP="00051950">
      <w:pPr>
        <w:tabs>
          <w:tab w:val="left" w:pos="0"/>
          <w:tab w:val="left" w:pos="426"/>
          <w:tab w:val="left" w:pos="709"/>
        </w:tabs>
        <w:autoSpaceDE w:val="0"/>
        <w:spacing w:after="100"/>
        <w:jc w:val="both"/>
        <w:rPr>
          <w:sz w:val="22"/>
          <w:szCs w:val="22"/>
        </w:rPr>
      </w:pPr>
      <w:r w:rsidRPr="00E7545B">
        <w:rPr>
          <w:b/>
          <w:sz w:val="22"/>
          <w:szCs w:val="22"/>
        </w:rPr>
        <w:t xml:space="preserve">Дата </w:t>
      </w:r>
      <w:r w:rsidR="00ED2AD6" w:rsidRPr="00E7545B">
        <w:rPr>
          <w:b/>
          <w:sz w:val="22"/>
          <w:szCs w:val="22"/>
        </w:rPr>
        <w:t>начала</w:t>
      </w:r>
      <w:r w:rsidR="00462D6B" w:rsidRPr="00E7545B">
        <w:rPr>
          <w:b/>
          <w:sz w:val="22"/>
          <w:szCs w:val="22"/>
        </w:rPr>
        <w:t xml:space="preserve"> срока</w:t>
      </w:r>
      <w:r w:rsidR="00ED2AD6" w:rsidRPr="00E7545B">
        <w:rPr>
          <w:b/>
          <w:sz w:val="22"/>
          <w:szCs w:val="22"/>
        </w:rPr>
        <w:t xml:space="preserve"> приема/подачи З</w:t>
      </w:r>
      <w:r w:rsidRPr="00E7545B">
        <w:rPr>
          <w:b/>
          <w:sz w:val="22"/>
          <w:szCs w:val="22"/>
        </w:rPr>
        <w:t>аявок:</w:t>
      </w:r>
      <w:r w:rsidRPr="00E7545B">
        <w:rPr>
          <w:sz w:val="22"/>
          <w:szCs w:val="22"/>
        </w:rPr>
        <w:t xml:space="preserve"> </w:t>
      </w:r>
      <w:permStart w:id="2102753708" w:edGrp="everyone"/>
      <w:r w:rsidR="00B0587B" w:rsidRPr="0017143C">
        <w:rPr>
          <w:b/>
          <w:bCs/>
          <w:sz w:val="22"/>
          <w:szCs w:val="22"/>
        </w:rPr>
        <w:t>09.08.2017 в 09 час. 00 мин</w:t>
      </w:r>
      <w:r w:rsidR="00B0587B">
        <w:rPr>
          <w:b/>
          <w:bCs/>
          <w:sz w:val="22"/>
          <w:szCs w:val="22"/>
        </w:rPr>
        <w:t>.</w:t>
      </w:r>
      <w:r w:rsidR="00AC1B8F" w:rsidRPr="00E7545B">
        <w:rPr>
          <w:bCs/>
          <w:sz w:val="22"/>
          <w:szCs w:val="22"/>
        </w:rPr>
        <w:t>.</w:t>
      </w:r>
      <w:permEnd w:id="2102753708"/>
      <w:r w:rsidR="00236CB4" w:rsidRPr="00E7545B">
        <w:rPr>
          <w:rStyle w:val="ab"/>
          <w:b/>
          <w:bCs/>
          <w:sz w:val="22"/>
          <w:szCs w:val="22"/>
        </w:rPr>
        <w:footnoteReference w:id="1"/>
      </w:r>
      <w:r w:rsidR="00B74C81" w:rsidRPr="00E7545B">
        <w:rPr>
          <w:b/>
          <w:bCs/>
          <w:sz w:val="22"/>
          <w:szCs w:val="22"/>
        </w:rPr>
        <w:t xml:space="preserve"> </w:t>
      </w:r>
    </w:p>
    <w:p w:rsidR="00236CB4" w:rsidRPr="00E7545B" w:rsidRDefault="00B74C81" w:rsidP="006E6AA8">
      <w:pPr>
        <w:tabs>
          <w:tab w:val="left" w:pos="0"/>
          <w:tab w:val="left" w:pos="426"/>
          <w:tab w:val="left" w:pos="709"/>
        </w:tabs>
        <w:autoSpaceDE w:val="0"/>
        <w:spacing w:after="100"/>
        <w:ind w:firstLine="426"/>
        <w:jc w:val="both"/>
        <w:rPr>
          <w:sz w:val="22"/>
          <w:szCs w:val="22"/>
        </w:rPr>
      </w:pPr>
      <w:r w:rsidRPr="00E7545B">
        <w:rPr>
          <w:sz w:val="22"/>
          <w:szCs w:val="22"/>
        </w:rPr>
        <w:t>Подача</w:t>
      </w:r>
      <w:r w:rsidRPr="00E7545B">
        <w:rPr>
          <w:b/>
          <w:sz w:val="22"/>
          <w:szCs w:val="22"/>
        </w:rPr>
        <w:t xml:space="preserve"> </w:t>
      </w:r>
      <w:r w:rsidRPr="00E7545B">
        <w:rPr>
          <w:sz w:val="22"/>
          <w:szCs w:val="22"/>
        </w:rPr>
        <w:t>Заявок осуществляется круглосуточно</w:t>
      </w:r>
    </w:p>
    <w:p w:rsidR="008C4B1A" w:rsidRPr="00E7545B" w:rsidRDefault="005A192E" w:rsidP="00051950">
      <w:pPr>
        <w:tabs>
          <w:tab w:val="left" w:pos="0"/>
          <w:tab w:val="left" w:pos="426"/>
          <w:tab w:val="left" w:pos="709"/>
        </w:tabs>
        <w:autoSpaceDE w:val="0"/>
        <w:spacing w:after="100"/>
        <w:jc w:val="both"/>
        <w:rPr>
          <w:sz w:val="22"/>
          <w:szCs w:val="22"/>
        </w:rPr>
      </w:pPr>
      <w:r w:rsidRPr="00E7545B">
        <w:rPr>
          <w:b/>
          <w:bCs/>
          <w:sz w:val="22"/>
          <w:szCs w:val="22"/>
        </w:rPr>
        <w:t>Дата</w:t>
      </w:r>
      <w:r w:rsidR="00462D6B" w:rsidRPr="00E7545B">
        <w:rPr>
          <w:b/>
          <w:bCs/>
          <w:sz w:val="22"/>
          <w:szCs w:val="22"/>
        </w:rPr>
        <w:t xml:space="preserve"> и</w:t>
      </w:r>
      <w:r w:rsidR="00ED2AD6" w:rsidRPr="00E7545B">
        <w:rPr>
          <w:b/>
          <w:bCs/>
          <w:sz w:val="22"/>
          <w:szCs w:val="22"/>
        </w:rPr>
        <w:t xml:space="preserve"> время </w:t>
      </w:r>
      <w:r w:rsidR="00462D6B" w:rsidRPr="00E7545B">
        <w:rPr>
          <w:b/>
          <w:bCs/>
          <w:sz w:val="22"/>
          <w:szCs w:val="22"/>
        </w:rPr>
        <w:t xml:space="preserve">срока </w:t>
      </w:r>
      <w:r w:rsidR="00ED2AD6" w:rsidRPr="00E7545B">
        <w:rPr>
          <w:b/>
          <w:bCs/>
          <w:sz w:val="22"/>
          <w:szCs w:val="22"/>
        </w:rPr>
        <w:t>окончания приема/подачи З</w:t>
      </w:r>
      <w:r w:rsidRPr="00E7545B">
        <w:rPr>
          <w:b/>
          <w:bCs/>
          <w:sz w:val="22"/>
          <w:szCs w:val="22"/>
        </w:rPr>
        <w:t>аявок и начала их рассмотрени</w:t>
      </w:r>
      <w:r w:rsidR="00ED2AD6" w:rsidRPr="00E7545B">
        <w:rPr>
          <w:b/>
          <w:bCs/>
          <w:sz w:val="22"/>
          <w:szCs w:val="22"/>
        </w:rPr>
        <w:t>я</w:t>
      </w:r>
      <w:r w:rsidR="002F705D" w:rsidRPr="00E7545B">
        <w:rPr>
          <w:bCs/>
          <w:sz w:val="22"/>
          <w:szCs w:val="22"/>
        </w:rPr>
        <w:t xml:space="preserve">: </w:t>
      </w:r>
      <w:permStart w:id="159517409" w:edGrp="everyone"/>
      <w:r w:rsidR="00B0587B">
        <w:rPr>
          <w:b/>
          <w:bCs/>
          <w:sz w:val="22"/>
          <w:szCs w:val="22"/>
        </w:rPr>
        <w:t>15</w:t>
      </w:r>
      <w:r w:rsidR="00B0587B" w:rsidRPr="0017143C">
        <w:rPr>
          <w:b/>
          <w:bCs/>
          <w:sz w:val="22"/>
          <w:szCs w:val="22"/>
        </w:rPr>
        <w:t xml:space="preserve">.09.2017 </w:t>
      </w:r>
      <w:r w:rsidR="00B0587B" w:rsidRPr="0017143C">
        <w:rPr>
          <w:b/>
          <w:bCs/>
          <w:sz w:val="22"/>
          <w:szCs w:val="22"/>
        </w:rPr>
        <w:br/>
      </w:r>
      <w:r w:rsidR="00B0587B">
        <w:rPr>
          <w:b/>
          <w:bCs/>
          <w:sz w:val="22"/>
          <w:szCs w:val="22"/>
        </w:rPr>
        <w:t xml:space="preserve">в 17 </w:t>
      </w:r>
      <w:r w:rsidR="00B0587B" w:rsidRPr="0017143C">
        <w:rPr>
          <w:b/>
          <w:bCs/>
          <w:sz w:val="22"/>
          <w:szCs w:val="22"/>
        </w:rPr>
        <w:t>час. 00 мин.</w:t>
      </w:r>
      <w:permEnd w:id="159517409"/>
    </w:p>
    <w:p w:rsidR="008C4B1A" w:rsidRPr="00E7545B" w:rsidRDefault="005A192E" w:rsidP="00051950">
      <w:pPr>
        <w:tabs>
          <w:tab w:val="left" w:pos="0"/>
          <w:tab w:val="left" w:pos="426"/>
          <w:tab w:val="left" w:pos="709"/>
        </w:tabs>
        <w:autoSpaceDE w:val="0"/>
        <w:spacing w:after="100"/>
        <w:jc w:val="both"/>
        <w:rPr>
          <w:sz w:val="22"/>
          <w:szCs w:val="22"/>
        </w:rPr>
      </w:pPr>
      <w:r w:rsidRPr="00E7545B">
        <w:rPr>
          <w:b/>
          <w:bCs/>
          <w:sz w:val="22"/>
          <w:szCs w:val="22"/>
        </w:rPr>
        <w:t xml:space="preserve">Дата </w:t>
      </w:r>
      <w:r w:rsidR="00ED2AD6" w:rsidRPr="00E7545B">
        <w:rPr>
          <w:b/>
          <w:bCs/>
          <w:sz w:val="22"/>
          <w:szCs w:val="22"/>
        </w:rPr>
        <w:t>и время окончания рассмотрения З</w:t>
      </w:r>
      <w:r w:rsidRPr="00E7545B">
        <w:rPr>
          <w:b/>
          <w:bCs/>
          <w:sz w:val="22"/>
          <w:szCs w:val="22"/>
        </w:rPr>
        <w:t>аявок:</w:t>
      </w:r>
      <w:r w:rsidR="002F705D" w:rsidRPr="00E7545B">
        <w:rPr>
          <w:b/>
          <w:bCs/>
          <w:sz w:val="22"/>
          <w:szCs w:val="22"/>
        </w:rPr>
        <w:t xml:space="preserve"> </w:t>
      </w:r>
      <w:permStart w:id="984054886" w:edGrp="everyone"/>
      <w:r w:rsidR="00B0587B" w:rsidRPr="0017143C">
        <w:rPr>
          <w:b/>
          <w:bCs/>
          <w:sz w:val="22"/>
          <w:szCs w:val="22"/>
        </w:rPr>
        <w:t>19.09.2017 в 09 час. 00мин.</w:t>
      </w:r>
      <w:permEnd w:id="984054886"/>
    </w:p>
    <w:p w:rsidR="008C4B1A" w:rsidRPr="00E7545B" w:rsidRDefault="005A192E" w:rsidP="00051950">
      <w:pPr>
        <w:tabs>
          <w:tab w:val="left" w:pos="0"/>
          <w:tab w:val="left" w:pos="426"/>
          <w:tab w:val="left" w:pos="709"/>
        </w:tabs>
        <w:autoSpaceDE w:val="0"/>
        <w:spacing w:after="100"/>
        <w:jc w:val="both"/>
        <w:rPr>
          <w:sz w:val="22"/>
          <w:szCs w:val="22"/>
        </w:rPr>
      </w:pPr>
      <w:r w:rsidRPr="00E7545B">
        <w:rPr>
          <w:b/>
          <w:bCs/>
          <w:sz w:val="22"/>
          <w:szCs w:val="22"/>
        </w:rPr>
        <w:t>Дата и время проведения аукциона:</w:t>
      </w:r>
      <w:r w:rsidR="002F705D" w:rsidRPr="00E7545B">
        <w:rPr>
          <w:b/>
          <w:bCs/>
          <w:sz w:val="22"/>
          <w:szCs w:val="22"/>
        </w:rPr>
        <w:t xml:space="preserve"> </w:t>
      </w:r>
      <w:permStart w:id="581389671" w:edGrp="everyone"/>
      <w:r w:rsidR="00B0587B" w:rsidRPr="0017143C">
        <w:rPr>
          <w:b/>
          <w:bCs/>
          <w:sz w:val="22"/>
          <w:szCs w:val="22"/>
        </w:rPr>
        <w:t>19.09.2017 в 12 час. 00 мин</w:t>
      </w:r>
      <w:r w:rsidR="00AC1B8F" w:rsidRPr="00E7545B">
        <w:rPr>
          <w:bCs/>
          <w:sz w:val="22"/>
          <w:szCs w:val="22"/>
        </w:rPr>
        <w:t>.</w:t>
      </w:r>
      <w:permEnd w:id="581389671"/>
    </w:p>
    <w:p w:rsidR="00C11B1A" w:rsidRPr="00E7545B" w:rsidRDefault="005A192E" w:rsidP="00051950">
      <w:pPr>
        <w:tabs>
          <w:tab w:val="left" w:pos="0"/>
          <w:tab w:val="left" w:pos="426"/>
          <w:tab w:val="left" w:pos="709"/>
          <w:tab w:val="left" w:pos="1134"/>
        </w:tabs>
        <w:autoSpaceDE w:val="0"/>
        <w:jc w:val="both"/>
        <w:rPr>
          <w:bCs/>
          <w:sz w:val="22"/>
          <w:szCs w:val="22"/>
        </w:rPr>
      </w:pPr>
      <w:r w:rsidRPr="00E7545B">
        <w:rPr>
          <w:b/>
          <w:bCs/>
          <w:sz w:val="22"/>
          <w:szCs w:val="22"/>
        </w:rPr>
        <w:t>Срок, в течение которого возможно отказаться от проведения аукциона:</w:t>
      </w:r>
      <w:r w:rsidRPr="00E7545B">
        <w:rPr>
          <w:bCs/>
          <w:sz w:val="22"/>
          <w:szCs w:val="22"/>
        </w:rPr>
        <w:t xml:space="preserve"> </w:t>
      </w:r>
      <w:permStart w:id="70652021" w:edGrp="everyone"/>
      <w:r w:rsidR="00B0587B" w:rsidRPr="00E35007">
        <w:rPr>
          <w:b/>
          <w:bCs/>
          <w:sz w:val="22"/>
          <w:szCs w:val="22"/>
        </w:rPr>
        <w:t>с 09.08.2017 по 08.09.2017</w:t>
      </w:r>
      <w:r w:rsidR="00816A88" w:rsidRPr="00E7545B">
        <w:rPr>
          <w:bCs/>
          <w:sz w:val="22"/>
          <w:szCs w:val="22"/>
        </w:rPr>
        <w:t>.</w:t>
      </w:r>
      <w:permEnd w:id="70652021"/>
    </w:p>
    <w:p w:rsidR="00C11B1A" w:rsidRPr="00E7545B" w:rsidRDefault="00C11B1A" w:rsidP="00C11B1A">
      <w:pPr>
        <w:tabs>
          <w:tab w:val="left" w:pos="0"/>
          <w:tab w:val="left" w:pos="426"/>
          <w:tab w:val="left" w:pos="567"/>
          <w:tab w:val="left" w:pos="851"/>
        </w:tabs>
        <w:autoSpaceDE w:val="0"/>
        <w:jc w:val="both"/>
        <w:rPr>
          <w:bCs/>
          <w:sz w:val="22"/>
          <w:szCs w:val="22"/>
        </w:rPr>
      </w:pPr>
    </w:p>
    <w:p w:rsidR="00C11B1A" w:rsidRPr="00E7545B" w:rsidRDefault="00B0587B" w:rsidP="00C11B1A">
      <w:pPr>
        <w:tabs>
          <w:tab w:val="left" w:pos="0"/>
          <w:tab w:val="left" w:pos="426"/>
          <w:tab w:val="left" w:pos="567"/>
          <w:tab w:val="left" w:pos="851"/>
        </w:tabs>
        <w:autoSpaceDE w:val="0"/>
        <w:jc w:val="both"/>
        <w:rPr>
          <w:bCs/>
          <w:sz w:val="22"/>
          <w:szCs w:val="22"/>
        </w:rPr>
      </w:pPr>
      <w:permStart w:id="254421184" w:edGrp="everyone"/>
      <w:r>
        <w:rPr>
          <w:bCs/>
          <w:sz w:val="22"/>
          <w:szCs w:val="22"/>
        </w:rPr>
        <w:t xml:space="preserve"> </w:t>
      </w:r>
    </w:p>
    <w:permEnd w:id="254421184"/>
    <w:p w:rsidR="008D0C0B" w:rsidRPr="00E7545B" w:rsidRDefault="006356AA" w:rsidP="006356AA">
      <w:pPr>
        <w:tabs>
          <w:tab w:val="left" w:pos="284"/>
        </w:tabs>
        <w:spacing w:after="100"/>
        <w:ind w:left="284" w:hanging="284"/>
        <w:jc w:val="both"/>
        <w:rPr>
          <w:b/>
          <w:bCs/>
          <w:sz w:val="26"/>
          <w:szCs w:val="26"/>
          <w:lang w:eastAsia="ru-RU"/>
        </w:rPr>
      </w:pPr>
      <w:r w:rsidRPr="00E7545B">
        <w:rPr>
          <w:b/>
          <w:bCs/>
          <w:sz w:val="26"/>
          <w:szCs w:val="26"/>
          <w:lang w:eastAsia="ru-RU"/>
        </w:rPr>
        <w:t xml:space="preserve">3. </w:t>
      </w:r>
      <w:r w:rsidR="008D0C0B" w:rsidRPr="00E7545B">
        <w:rPr>
          <w:b/>
          <w:bCs/>
          <w:sz w:val="26"/>
          <w:szCs w:val="26"/>
          <w:lang w:eastAsia="ru-RU"/>
        </w:rPr>
        <w:t>Информационное обеспечение, срок, место и порядок предоставления Документации об аукционе</w:t>
      </w:r>
      <w:r w:rsidR="008A5266" w:rsidRPr="00E7545B">
        <w:rPr>
          <w:b/>
          <w:bCs/>
          <w:sz w:val="26"/>
          <w:szCs w:val="26"/>
          <w:lang w:eastAsia="ru-RU"/>
        </w:rPr>
        <w:t xml:space="preserve"> в электронной форме</w:t>
      </w:r>
    </w:p>
    <w:p w:rsidR="00236CB4" w:rsidRPr="00E7545B" w:rsidRDefault="006E6AA8" w:rsidP="006E6AA8">
      <w:pPr>
        <w:tabs>
          <w:tab w:val="left" w:pos="0"/>
          <w:tab w:val="left" w:pos="426"/>
          <w:tab w:val="left" w:pos="567"/>
          <w:tab w:val="left" w:pos="851"/>
        </w:tabs>
        <w:autoSpaceDE w:val="0"/>
        <w:ind w:firstLine="426"/>
        <w:jc w:val="both"/>
        <w:rPr>
          <w:sz w:val="10"/>
          <w:szCs w:val="10"/>
        </w:rPr>
      </w:pPr>
      <w:r w:rsidRPr="00E7545B">
        <w:rPr>
          <w:bCs/>
          <w:sz w:val="22"/>
          <w:szCs w:val="22"/>
        </w:rPr>
        <w:t>3.1.</w:t>
      </w:r>
      <w:r w:rsidR="00236CB4" w:rsidRPr="00E7545B">
        <w:rPr>
          <w:bCs/>
          <w:sz w:val="22"/>
          <w:szCs w:val="22"/>
        </w:rPr>
        <w:t xml:space="preserve">Информация о проведении аукциона </w:t>
      </w:r>
      <w:r w:rsidRPr="00E7545B">
        <w:rPr>
          <w:bCs/>
          <w:sz w:val="22"/>
          <w:szCs w:val="22"/>
        </w:rPr>
        <w:t xml:space="preserve">в электронной форме </w:t>
      </w:r>
      <w:r w:rsidR="00236CB4" w:rsidRPr="00E7545B">
        <w:rPr>
          <w:sz w:val="22"/>
          <w:szCs w:val="22"/>
        </w:rPr>
        <w:t xml:space="preserve">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w:t>
      </w:r>
      <w:hyperlink r:id="rId18" w:history="1">
        <w:r w:rsidR="00236CB4" w:rsidRPr="00E7545B">
          <w:rPr>
            <w:rStyle w:val="a3"/>
            <w:color w:val="auto"/>
            <w:sz w:val="22"/>
            <w:szCs w:val="22"/>
            <w:u w:val="none"/>
          </w:rPr>
          <w:t>www.torgi.gov.ru</w:t>
        </w:r>
      </w:hyperlink>
      <w:r w:rsidR="00236CB4" w:rsidRPr="00E7545B">
        <w:rPr>
          <w:sz w:val="22"/>
          <w:szCs w:val="22"/>
        </w:rPr>
        <w:t xml:space="preserve"> (далее – Официальный сайт торгов), </w:t>
      </w:r>
      <w:r w:rsidR="00236CB4" w:rsidRPr="00E7545B">
        <w:rPr>
          <w:sz w:val="22"/>
          <w:szCs w:val="22"/>
          <w:lang w:eastAsia="ru-RU"/>
        </w:rPr>
        <w:t>а также на сайте Оператора электронной площадки</w:t>
      </w:r>
      <w:r w:rsidR="00236CB4" w:rsidRPr="00E7545B">
        <w:rPr>
          <w:bCs/>
          <w:sz w:val="22"/>
          <w:szCs w:val="22"/>
        </w:rPr>
        <w:t xml:space="preserve">: </w:t>
      </w:r>
      <w:permStart w:id="846553155" w:edGrp="everyone"/>
      <w:r w:rsidR="00B0587B" w:rsidRPr="00EF677C">
        <w:rPr>
          <w:b/>
          <w:sz w:val="22"/>
          <w:szCs w:val="22"/>
          <w:lang w:eastAsia="en-US"/>
        </w:rPr>
        <w:fldChar w:fldCharType="begin"/>
      </w:r>
      <w:r w:rsidR="00B0587B" w:rsidRPr="00EF677C">
        <w:rPr>
          <w:b/>
          <w:sz w:val="22"/>
          <w:szCs w:val="22"/>
          <w:lang w:eastAsia="en-US"/>
        </w:rPr>
        <w:instrText xml:space="preserve"> HYPERLINK "http://www.rts-tender.ru" </w:instrText>
      </w:r>
      <w:r w:rsidR="00B0587B" w:rsidRPr="00EF677C">
        <w:rPr>
          <w:b/>
          <w:sz w:val="22"/>
          <w:szCs w:val="22"/>
          <w:lang w:eastAsia="en-US"/>
        </w:rPr>
        <w:fldChar w:fldCharType="separate"/>
      </w:r>
      <w:r w:rsidR="00B0587B" w:rsidRPr="00EF677C">
        <w:rPr>
          <w:b/>
          <w:sz w:val="22"/>
          <w:szCs w:val="22"/>
          <w:lang w:eastAsia="en-US"/>
        </w:rPr>
        <w:t>www.rts-tender.ru</w:t>
      </w:r>
      <w:r w:rsidR="00B0587B" w:rsidRPr="00EF677C">
        <w:rPr>
          <w:b/>
          <w:sz w:val="22"/>
          <w:szCs w:val="22"/>
          <w:lang w:eastAsia="en-US"/>
        </w:rPr>
        <w:fldChar w:fldCharType="end"/>
      </w:r>
      <w:permEnd w:id="846553155"/>
      <w:r w:rsidR="00236CB4" w:rsidRPr="00E7545B">
        <w:rPr>
          <w:bCs/>
          <w:sz w:val="22"/>
          <w:szCs w:val="22"/>
        </w:rPr>
        <w:t>.</w:t>
      </w:r>
    </w:p>
    <w:p w:rsidR="00236CB4" w:rsidRPr="00E7545B" w:rsidRDefault="00236CB4" w:rsidP="006E6AA8">
      <w:pPr>
        <w:tabs>
          <w:tab w:val="left" w:pos="-13892"/>
          <w:tab w:val="left" w:pos="567"/>
          <w:tab w:val="left" w:pos="851"/>
        </w:tabs>
        <w:autoSpaceDE w:val="0"/>
        <w:ind w:firstLine="426"/>
        <w:jc w:val="both"/>
        <w:rPr>
          <w:bCs/>
          <w:sz w:val="22"/>
          <w:szCs w:val="22"/>
        </w:rPr>
      </w:pPr>
      <w:r w:rsidRPr="00E7545B">
        <w:rPr>
          <w:bCs/>
          <w:sz w:val="22"/>
          <w:szCs w:val="22"/>
        </w:rPr>
        <w:t>Все приложения к Документации об аукционе в электронной форме являются ее неотъемлемой частью.</w:t>
      </w:r>
    </w:p>
    <w:p w:rsidR="00236CB4" w:rsidRPr="00E7545B" w:rsidRDefault="006E6AA8" w:rsidP="006E6AA8">
      <w:pPr>
        <w:tabs>
          <w:tab w:val="left" w:pos="567"/>
          <w:tab w:val="left" w:pos="851"/>
        </w:tabs>
        <w:autoSpaceDE w:val="0"/>
        <w:ind w:firstLine="426"/>
        <w:jc w:val="both"/>
        <w:rPr>
          <w:bCs/>
          <w:sz w:val="22"/>
          <w:szCs w:val="22"/>
        </w:rPr>
      </w:pPr>
      <w:r w:rsidRPr="00E7545B">
        <w:rPr>
          <w:sz w:val="22"/>
          <w:szCs w:val="22"/>
        </w:rPr>
        <w:t>3.2.</w:t>
      </w:r>
      <w:r w:rsidR="00236CB4" w:rsidRPr="00E7545B">
        <w:rPr>
          <w:sz w:val="22"/>
          <w:szCs w:val="22"/>
        </w:rPr>
        <w:t>Дополнительно информация</w:t>
      </w:r>
      <w:r w:rsidR="00236CB4" w:rsidRPr="00E7545B">
        <w:rPr>
          <w:bCs/>
          <w:sz w:val="22"/>
          <w:szCs w:val="22"/>
        </w:rPr>
        <w:t xml:space="preserve"> о проведении аукциона </w:t>
      </w:r>
      <w:r w:rsidRPr="00E7545B">
        <w:rPr>
          <w:bCs/>
          <w:sz w:val="22"/>
          <w:szCs w:val="22"/>
        </w:rPr>
        <w:t xml:space="preserve">в электронной форме </w:t>
      </w:r>
      <w:r w:rsidR="00236CB4" w:rsidRPr="00E7545B">
        <w:rPr>
          <w:bCs/>
          <w:sz w:val="22"/>
          <w:szCs w:val="22"/>
        </w:rPr>
        <w:t xml:space="preserve">размещается: </w:t>
      </w:r>
    </w:p>
    <w:p w:rsidR="00236CB4" w:rsidRPr="00E7545B" w:rsidRDefault="00236CB4" w:rsidP="006E6AA8">
      <w:pPr>
        <w:tabs>
          <w:tab w:val="left" w:pos="567"/>
          <w:tab w:val="left" w:pos="851"/>
        </w:tabs>
        <w:autoSpaceDE w:val="0"/>
        <w:ind w:firstLine="426"/>
        <w:jc w:val="both"/>
        <w:rPr>
          <w:bCs/>
          <w:sz w:val="22"/>
          <w:szCs w:val="22"/>
        </w:rPr>
      </w:pPr>
      <w:r w:rsidRPr="00E7545B">
        <w:rPr>
          <w:bCs/>
          <w:sz w:val="22"/>
          <w:szCs w:val="22"/>
        </w:rPr>
        <w:t xml:space="preserve">- на Едином портале торгов Московской области - </w:t>
      </w:r>
      <w:hyperlink r:id="rId19" w:history="1">
        <w:r w:rsidRPr="00E7545B">
          <w:rPr>
            <w:rStyle w:val="a3"/>
            <w:bCs/>
            <w:color w:val="auto"/>
            <w:sz w:val="22"/>
            <w:szCs w:val="22"/>
            <w:u w:val="none"/>
            <w:lang w:val="en-US"/>
          </w:rPr>
          <w:t>www</w:t>
        </w:r>
        <w:r w:rsidRPr="00E7545B">
          <w:rPr>
            <w:rStyle w:val="a3"/>
            <w:bCs/>
            <w:color w:val="auto"/>
            <w:sz w:val="22"/>
            <w:szCs w:val="22"/>
            <w:u w:val="none"/>
          </w:rPr>
          <w:t>.</w:t>
        </w:r>
        <w:r w:rsidRPr="00E7545B">
          <w:rPr>
            <w:rStyle w:val="a3"/>
            <w:bCs/>
            <w:color w:val="auto"/>
            <w:sz w:val="22"/>
            <w:szCs w:val="22"/>
            <w:u w:val="none"/>
            <w:lang w:val="en-US"/>
          </w:rPr>
          <w:t>torgi</w:t>
        </w:r>
        <w:r w:rsidRPr="00E7545B">
          <w:rPr>
            <w:rStyle w:val="a3"/>
            <w:bCs/>
            <w:color w:val="auto"/>
            <w:sz w:val="22"/>
            <w:szCs w:val="22"/>
            <w:u w:val="none"/>
          </w:rPr>
          <w:t>.</w:t>
        </w:r>
        <w:r w:rsidRPr="00E7545B">
          <w:rPr>
            <w:rStyle w:val="a3"/>
            <w:bCs/>
            <w:color w:val="auto"/>
            <w:sz w:val="22"/>
            <w:szCs w:val="22"/>
            <w:u w:val="none"/>
            <w:lang w:val="en-US"/>
          </w:rPr>
          <w:t>mosreg</w:t>
        </w:r>
        <w:r w:rsidRPr="00E7545B">
          <w:rPr>
            <w:rStyle w:val="a3"/>
            <w:bCs/>
            <w:color w:val="auto"/>
            <w:sz w:val="22"/>
            <w:szCs w:val="22"/>
            <w:u w:val="none"/>
          </w:rPr>
          <w:t>.</w:t>
        </w:r>
        <w:r w:rsidRPr="00E7545B">
          <w:rPr>
            <w:rStyle w:val="a3"/>
            <w:bCs/>
            <w:color w:val="auto"/>
            <w:sz w:val="22"/>
            <w:szCs w:val="22"/>
            <w:u w:val="none"/>
            <w:lang w:val="en-US"/>
          </w:rPr>
          <w:t>ru</w:t>
        </w:r>
      </w:hyperlink>
      <w:r w:rsidRPr="00E7545B">
        <w:rPr>
          <w:bCs/>
          <w:color w:val="0000FF"/>
          <w:sz w:val="22"/>
          <w:szCs w:val="22"/>
        </w:rPr>
        <w:t xml:space="preserve"> </w:t>
      </w:r>
      <w:r w:rsidRPr="00E7545B">
        <w:rPr>
          <w:bCs/>
          <w:sz w:val="22"/>
          <w:szCs w:val="22"/>
        </w:rPr>
        <w:t>(далее – ЕПТ МО);</w:t>
      </w:r>
    </w:p>
    <w:p w:rsidR="00236CB4" w:rsidRPr="00E7545B" w:rsidRDefault="00236CB4" w:rsidP="006E6AA8">
      <w:pPr>
        <w:tabs>
          <w:tab w:val="left" w:pos="426"/>
          <w:tab w:val="left" w:pos="540"/>
          <w:tab w:val="left" w:pos="567"/>
          <w:tab w:val="left" w:pos="851"/>
        </w:tabs>
        <w:autoSpaceDE w:val="0"/>
        <w:ind w:firstLine="426"/>
        <w:jc w:val="both"/>
        <w:rPr>
          <w:sz w:val="20"/>
          <w:szCs w:val="20"/>
          <w:shd w:val="clear" w:color="auto" w:fill="FFFFFF"/>
        </w:rPr>
      </w:pPr>
      <w:r w:rsidRPr="00E7545B">
        <w:rPr>
          <w:sz w:val="22"/>
          <w:szCs w:val="22"/>
        </w:rPr>
        <w:t xml:space="preserve">3.3. </w:t>
      </w:r>
      <w:r w:rsidR="00224B07" w:rsidRPr="00E7545B">
        <w:rPr>
          <w:sz w:val="22"/>
          <w:szCs w:val="22"/>
        </w:rPr>
        <w:t>Документация об аукционе может быть предоставлена любому заинтересованному лицу на бумажном носителе бесплатно в период заявочной кампании при направлении письменного обращения на почтовый адрес ГКУ «РЦТ»</w:t>
      </w:r>
      <w:r w:rsidR="00F20D10" w:rsidRPr="00E7545B">
        <w:rPr>
          <w:sz w:val="22"/>
          <w:szCs w:val="22"/>
        </w:rPr>
        <w:t>, указанный в пункте 2.3 Извещения,</w:t>
      </w:r>
      <w:r w:rsidR="00224B07" w:rsidRPr="00E7545B">
        <w:rPr>
          <w:sz w:val="22"/>
          <w:szCs w:val="22"/>
        </w:rPr>
        <w:t xml:space="preserve"> либо нарочно.</w:t>
      </w:r>
    </w:p>
    <w:p w:rsidR="00236CB4" w:rsidRPr="00E7545B" w:rsidRDefault="00236CB4" w:rsidP="006E6AA8">
      <w:pPr>
        <w:tabs>
          <w:tab w:val="left" w:pos="426"/>
          <w:tab w:val="left" w:pos="540"/>
          <w:tab w:val="left" w:pos="567"/>
          <w:tab w:val="left" w:pos="851"/>
        </w:tabs>
        <w:autoSpaceDE w:val="0"/>
        <w:ind w:firstLine="426"/>
        <w:jc w:val="both"/>
        <w:rPr>
          <w:bCs/>
          <w:sz w:val="22"/>
          <w:szCs w:val="22"/>
        </w:rPr>
      </w:pPr>
      <w:r w:rsidRPr="00E7545B">
        <w:rPr>
          <w:sz w:val="22"/>
          <w:szCs w:val="22"/>
        </w:rPr>
        <w:t xml:space="preserve">3.4. Документация об аукционе в электронной форме </w:t>
      </w:r>
      <w:r w:rsidR="00002595" w:rsidRPr="00E7545B">
        <w:rPr>
          <w:sz w:val="22"/>
          <w:szCs w:val="22"/>
        </w:rPr>
        <w:t xml:space="preserve">на бумажном носителе </w:t>
      </w:r>
      <w:r w:rsidRPr="00E7545B">
        <w:rPr>
          <w:sz w:val="22"/>
          <w:szCs w:val="22"/>
        </w:rPr>
        <w:t>предоставляется в течение двух рабочих дней с момента поступления запроса</w:t>
      </w:r>
      <w:r w:rsidRPr="00E7545B">
        <w:rPr>
          <w:bCs/>
          <w:sz w:val="22"/>
          <w:szCs w:val="22"/>
        </w:rPr>
        <w:t xml:space="preserve"> (в дни и время, установленные для приема заявок).</w:t>
      </w:r>
    </w:p>
    <w:p w:rsidR="00236CB4" w:rsidRPr="00E7545B" w:rsidRDefault="00236CB4" w:rsidP="006E6AA8">
      <w:pPr>
        <w:tabs>
          <w:tab w:val="left" w:pos="426"/>
          <w:tab w:val="left" w:pos="567"/>
          <w:tab w:val="left" w:pos="851"/>
        </w:tabs>
        <w:autoSpaceDE w:val="0"/>
        <w:ind w:firstLine="426"/>
        <w:jc w:val="both"/>
        <w:rPr>
          <w:sz w:val="22"/>
          <w:szCs w:val="22"/>
        </w:rPr>
      </w:pPr>
      <w:r w:rsidRPr="00E7545B">
        <w:rPr>
          <w:sz w:val="22"/>
          <w:szCs w:val="22"/>
        </w:rPr>
        <w:t xml:space="preserve">3.5. </w:t>
      </w:r>
      <w:r w:rsidR="006E6AA8" w:rsidRPr="00E7545B">
        <w:rPr>
          <w:bCs/>
          <w:sz w:val="22"/>
          <w:szCs w:val="22"/>
        </w:rPr>
        <w:t>П</w:t>
      </w:r>
      <w:r w:rsidRPr="00E7545B">
        <w:rPr>
          <w:bCs/>
          <w:sz w:val="22"/>
          <w:szCs w:val="22"/>
        </w:rPr>
        <w:t>редоставлени</w:t>
      </w:r>
      <w:r w:rsidR="006E6AA8" w:rsidRPr="00E7545B">
        <w:rPr>
          <w:bCs/>
          <w:sz w:val="22"/>
          <w:szCs w:val="22"/>
        </w:rPr>
        <w:t>е</w:t>
      </w:r>
      <w:r w:rsidRPr="00E7545B">
        <w:rPr>
          <w:bCs/>
          <w:sz w:val="22"/>
          <w:szCs w:val="22"/>
        </w:rPr>
        <w:t xml:space="preserve"> Документации об аукционе </w:t>
      </w:r>
      <w:r w:rsidR="006E6AA8" w:rsidRPr="00E7545B">
        <w:rPr>
          <w:bCs/>
          <w:sz w:val="22"/>
          <w:szCs w:val="22"/>
        </w:rPr>
        <w:t xml:space="preserve">в электронной форме </w:t>
      </w:r>
      <w:r w:rsidR="00002595" w:rsidRPr="00E7545B">
        <w:rPr>
          <w:bCs/>
          <w:sz w:val="22"/>
          <w:szCs w:val="22"/>
        </w:rPr>
        <w:t xml:space="preserve">на бумажном носителе </w:t>
      </w:r>
      <w:r w:rsidR="006E6AA8" w:rsidRPr="00E7545B">
        <w:rPr>
          <w:bCs/>
          <w:sz w:val="22"/>
          <w:szCs w:val="22"/>
        </w:rPr>
        <w:t xml:space="preserve">осуществляется по месту нахождения ГКУ «РЦТ», расположенного по адресу: </w:t>
      </w:r>
      <w:r w:rsidR="006E6AA8" w:rsidRPr="00E7545B">
        <w:rPr>
          <w:sz w:val="22"/>
          <w:szCs w:val="22"/>
        </w:rPr>
        <w:t xml:space="preserve">143441, Московская область, Красногорский район,69 километр МКАД, Международный торгово-выставочный комплекс «Гринвуд», </w:t>
      </w:r>
      <w:r w:rsidR="00F20D10" w:rsidRPr="00E7545B">
        <w:rPr>
          <w:sz w:val="22"/>
          <w:szCs w:val="22"/>
        </w:rPr>
        <w:br/>
      </w:r>
      <w:r w:rsidR="006E6AA8" w:rsidRPr="00E7545B">
        <w:rPr>
          <w:sz w:val="22"/>
          <w:szCs w:val="22"/>
        </w:rPr>
        <w:t>стр. 17, 5 этаж,</w:t>
      </w:r>
      <w:r w:rsidR="00F20D10" w:rsidRPr="00E7545B">
        <w:rPr>
          <w:sz w:val="22"/>
          <w:szCs w:val="22"/>
        </w:rPr>
        <w:t xml:space="preserve"> </w:t>
      </w:r>
      <w:r w:rsidR="006E6AA8" w:rsidRPr="00E7545B">
        <w:rPr>
          <w:sz w:val="22"/>
          <w:szCs w:val="22"/>
        </w:rPr>
        <w:t>тел.: +7 (499) 653-77-55, доб. «2».</w:t>
      </w:r>
    </w:p>
    <w:p w:rsidR="00C94196" w:rsidRPr="00E7545B" w:rsidRDefault="00236CB4" w:rsidP="00236CB4">
      <w:pPr>
        <w:tabs>
          <w:tab w:val="left" w:pos="567"/>
          <w:tab w:val="left" w:pos="851"/>
        </w:tabs>
        <w:autoSpaceDE w:val="0"/>
        <w:ind w:firstLine="426"/>
        <w:jc w:val="both"/>
        <w:rPr>
          <w:sz w:val="22"/>
          <w:szCs w:val="22"/>
        </w:rPr>
      </w:pPr>
      <w:bookmarkStart w:id="18" w:name="_Toc423624457"/>
      <w:bookmarkEnd w:id="12"/>
      <w:bookmarkEnd w:id="13"/>
      <w:r w:rsidRPr="00E7545B">
        <w:rPr>
          <w:sz w:val="22"/>
          <w:szCs w:val="22"/>
        </w:rPr>
        <w:t xml:space="preserve">3.6. </w:t>
      </w:r>
      <w:r w:rsidR="00C94196" w:rsidRPr="00E7545B">
        <w:rPr>
          <w:sz w:val="22"/>
          <w:szCs w:val="22"/>
        </w:rPr>
        <w:t xml:space="preserve">Любое заинтересованное лицо вправе направить </w:t>
      </w:r>
      <w:r w:rsidR="00ED2AD6" w:rsidRPr="00E7545B">
        <w:rPr>
          <w:sz w:val="22"/>
          <w:szCs w:val="22"/>
        </w:rPr>
        <w:t>в форме электронного документа О</w:t>
      </w:r>
      <w:r w:rsidR="00C94196" w:rsidRPr="00E7545B">
        <w:rPr>
          <w:sz w:val="22"/>
          <w:szCs w:val="22"/>
        </w:rPr>
        <w:t xml:space="preserve">ператору электронной площадки </w:t>
      </w:r>
      <w:r w:rsidR="00ED2AD6" w:rsidRPr="00E7545B">
        <w:rPr>
          <w:sz w:val="22"/>
          <w:szCs w:val="22"/>
        </w:rPr>
        <w:t>запрос о разъяснении положений Д</w:t>
      </w:r>
      <w:r w:rsidR="00C94196" w:rsidRPr="00E7545B">
        <w:rPr>
          <w:sz w:val="22"/>
          <w:szCs w:val="22"/>
        </w:rPr>
        <w:t>окументации об аукционе</w:t>
      </w:r>
      <w:r w:rsidR="008A5266" w:rsidRPr="00E7545B">
        <w:rPr>
          <w:sz w:val="22"/>
          <w:szCs w:val="22"/>
        </w:rPr>
        <w:t xml:space="preserve"> в электронной форме</w:t>
      </w:r>
      <w:r w:rsidR="00C94196" w:rsidRPr="00E7545B">
        <w:rPr>
          <w:sz w:val="22"/>
          <w:szCs w:val="22"/>
        </w:rPr>
        <w:t>.</w:t>
      </w:r>
    </w:p>
    <w:p w:rsidR="00C94196" w:rsidRPr="00E7545B" w:rsidRDefault="00236CB4" w:rsidP="00236CB4">
      <w:pPr>
        <w:tabs>
          <w:tab w:val="left" w:pos="567"/>
          <w:tab w:val="left" w:pos="851"/>
        </w:tabs>
        <w:autoSpaceDE w:val="0"/>
        <w:ind w:firstLine="426"/>
        <w:jc w:val="both"/>
        <w:rPr>
          <w:sz w:val="22"/>
          <w:szCs w:val="22"/>
        </w:rPr>
      </w:pPr>
      <w:r w:rsidRPr="00E7545B">
        <w:rPr>
          <w:sz w:val="22"/>
          <w:szCs w:val="22"/>
        </w:rPr>
        <w:t>3.7.</w:t>
      </w:r>
      <w:r w:rsidR="00C94196" w:rsidRPr="00E7545B">
        <w:rPr>
          <w:sz w:val="22"/>
          <w:szCs w:val="22"/>
        </w:rPr>
        <w:t xml:space="preserve"> Оператор электронной площадки в течение двух часов с момента по</w:t>
      </w:r>
      <w:r w:rsidR="00ED2AD6" w:rsidRPr="00E7545B">
        <w:rPr>
          <w:sz w:val="22"/>
          <w:szCs w:val="22"/>
        </w:rPr>
        <w:t>лучения запроса направляет его О</w:t>
      </w:r>
      <w:r w:rsidR="00C94196" w:rsidRPr="00E7545B">
        <w:rPr>
          <w:sz w:val="22"/>
          <w:szCs w:val="22"/>
        </w:rPr>
        <w:t>рганизатору аукциона в электронной форме</w:t>
      </w:r>
      <w:r w:rsidR="00272170" w:rsidRPr="00E7545B">
        <w:rPr>
          <w:sz w:val="22"/>
          <w:szCs w:val="22"/>
        </w:rPr>
        <w:t>.</w:t>
      </w:r>
    </w:p>
    <w:p w:rsidR="00E43807" w:rsidRPr="00E7545B" w:rsidRDefault="00236CB4" w:rsidP="00236CB4">
      <w:pPr>
        <w:tabs>
          <w:tab w:val="left" w:pos="567"/>
          <w:tab w:val="left" w:pos="851"/>
        </w:tabs>
        <w:autoSpaceDE w:val="0"/>
        <w:ind w:firstLine="426"/>
        <w:jc w:val="both"/>
        <w:rPr>
          <w:sz w:val="22"/>
          <w:szCs w:val="22"/>
        </w:rPr>
      </w:pPr>
      <w:r w:rsidRPr="00E7545B">
        <w:rPr>
          <w:sz w:val="22"/>
          <w:szCs w:val="22"/>
        </w:rPr>
        <w:t>3.8.</w:t>
      </w:r>
      <w:r w:rsidR="00C94196" w:rsidRPr="00E7545B">
        <w:rPr>
          <w:sz w:val="22"/>
          <w:szCs w:val="22"/>
        </w:rPr>
        <w:t xml:space="preserve"> В течение </w:t>
      </w:r>
      <w:r w:rsidR="00E43807" w:rsidRPr="00E7545B">
        <w:rPr>
          <w:sz w:val="22"/>
          <w:szCs w:val="22"/>
        </w:rPr>
        <w:t xml:space="preserve">двух </w:t>
      </w:r>
      <w:r w:rsidR="00C94196" w:rsidRPr="00E7545B">
        <w:rPr>
          <w:sz w:val="22"/>
          <w:szCs w:val="22"/>
        </w:rPr>
        <w:t>рабоч</w:t>
      </w:r>
      <w:r w:rsidR="00E43807" w:rsidRPr="00E7545B">
        <w:rPr>
          <w:sz w:val="22"/>
          <w:szCs w:val="22"/>
        </w:rPr>
        <w:t>их</w:t>
      </w:r>
      <w:r w:rsidR="00C94196" w:rsidRPr="00E7545B">
        <w:rPr>
          <w:sz w:val="22"/>
          <w:szCs w:val="22"/>
        </w:rPr>
        <w:t xml:space="preserve"> дн</w:t>
      </w:r>
      <w:r w:rsidR="00E43807" w:rsidRPr="00E7545B">
        <w:rPr>
          <w:sz w:val="22"/>
          <w:szCs w:val="22"/>
        </w:rPr>
        <w:t>ей</w:t>
      </w:r>
      <w:r w:rsidR="00C94196" w:rsidRPr="00E7545B">
        <w:rPr>
          <w:sz w:val="22"/>
          <w:szCs w:val="22"/>
        </w:rPr>
        <w:t xml:space="preserve"> с даты поступления указ</w:t>
      </w:r>
      <w:r w:rsidR="00ED2AD6" w:rsidRPr="00E7545B">
        <w:rPr>
          <w:sz w:val="22"/>
          <w:szCs w:val="22"/>
        </w:rPr>
        <w:t>анного запроса О</w:t>
      </w:r>
      <w:r w:rsidR="00C94196" w:rsidRPr="00E7545B">
        <w:rPr>
          <w:sz w:val="22"/>
          <w:szCs w:val="22"/>
        </w:rPr>
        <w:t>рганизатор аукциона в электронной форме обязан направить</w:t>
      </w:r>
      <w:r w:rsidR="00000649" w:rsidRPr="00E7545B">
        <w:rPr>
          <w:sz w:val="22"/>
          <w:szCs w:val="22"/>
        </w:rPr>
        <w:t xml:space="preserve"> Заявителю</w:t>
      </w:r>
      <w:r w:rsidR="00C94196" w:rsidRPr="00E7545B">
        <w:rPr>
          <w:sz w:val="22"/>
          <w:szCs w:val="22"/>
        </w:rPr>
        <w:t xml:space="preserve"> в форме электронного д</w:t>
      </w:r>
      <w:r w:rsidR="00ED2AD6" w:rsidRPr="00E7545B">
        <w:rPr>
          <w:sz w:val="22"/>
          <w:szCs w:val="22"/>
        </w:rPr>
        <w:t>окумента разъяснения положений Д</w:t>
      </w:r>
      <w:r w:rsidR="00C94196" w:rsidRPr="00E7545B">
        <w:rPr>
          <w:sz w:val="22"/>
          <w:szCs w:val="22"/>
        </w:rPr>
        <w:t>окументации об аукционе</w:t>
      </w:r>
      <w:r w:rsidR="00FA05F5" w:rsidRPr="00E7545B">
        <w:rPr>
          <w:sz w:val="22"/>
          <w:szCs w:val="22"/>
        </w:rPr>
        <w:t xml:space="preserve"> в электронной форме</w:t>
      </w:r>
      <w:r w:rsidR="00C94196" w:rsidRPr="00E7545B">
        <w:rPr>
          <w:sz w:val="22"/>
          <w:szCs w:val="22"/>
        </w:rPr>
        <w:t xml:space="preserve">, если указанный запрос поступил </w:t>
      </w:r>
      <w:r w:rsidR="009C5BF9" w:rsidRPr="00E7545B">
        <w:rPr>
          <w:sz w:val="22"/>
          <w:szCs w:val="22"/>
        </w:rPr>
        <w:t>от Заявителя</w:t>
      </w:r>
      <w:r w:rsidR="00C94196" w:rsidRPr="00E7545B">
        <w:rPr>
          <w:sz w:val="22"/>
          <w:szCs w:val="22"/>
        </w:rPr>
        <w:t xml:space="preserve"> не позднее чем за три рабочих дня </w:t>
      </w:r>
      <w:r w:rsidR="00ED2AD6" w:rsidRPr="00E7545B">
        <w:rPr>
          <w:sz w:val="22"/>
          <w:szCs w:val="22"/>
        </w:rPr>
        <w:t xml:space="preserve">до даты окончания срока </w:t>
      </w:r>
      <w:r w:rsidR="00E059A3" w:rsidRPr="00E7545B">
        <w:rPr>
          <w:sz w:val="22"/>
          <w:szCs w:val="22"/>
        </w:rPr>
        <w:t>подачи/приема</w:t>
      </w:r>
      <w:r w:rsidR="00ED2AD6" w:rsidRPr="00E7545B">
        <w:rPr>
          <w:sz w:val="22"/>
          <w:szCs w:val="22"/>
        </w:rPr>
        <w:t xml:space="preserve"> З</w:t>
      </w:r>
      <w:r w:rsidR="00C94196" w:rsidRPr="00E7545B">
        <w:rPr>
          <w:sz w:val="22"/>
          <w:szCs w:val="22"/>
        </w:rPr>
        <w:t>аявок на участие в</w:t>
      </w:r>
      <w:r w:rsidR="00ED2AD6" w:rsidRPr="00E7545B">
        <w:rPr>
          <w:sz w:val="22"/>
          <w:szCs w:val="22"/>
        </w:rPr>
        <w:t xml:space="preserve"> </w:t>
      </w:r>
      <w:r w:rsidR="00364B1D" w:rsidRPr="00E7545B">
        <w:rPr>
          <w:sz w:val="22"/>
          <w:szCs w:val="22"/>
        </w:rPr>
        <w:t>аукционе</w:t>
      </w:r>
      <w:r w:rsidR="00ED2AD6" w:rsidRPr="00E7545B">
        <w:rPr>
          <w:sz w:val="22"/>
          <w:szCs w:val="22"/>
        </w:rPr>
        <w:t xml:space="preserve"> в электронной форме</w:t>
      </w:r>
      <w:r w:rsidR="00E43807" w:rsidRPr="00E7545B">
        <w:rPr>
          <w:sz w:val="22"/>
          <w:szCs w:val="22"/>
        </w:rPr>
        <w:t>.</w:t>
      </w:r>
      <w:r w:rsidR="00ED2AD6" w:rsidRPr="00E7545B">
        <w:rPr>
          <w:sz w:val="22"/>
          <w:szCs w:val="22"/>
        </w:rPr>
        <w:t xml:space="preserve"> </w:t>
      </w:r>
    </w:p>
    <w:p w:rsidR="00FA05F5" w:rsidRPr="00E7545B" w:rsidRDefault="00236CB4" w:rsidP="00236CB4">
      <w:pPr>
        <w:tabs>
          <w:tab w:val="left" w:pos="567"/>
          <w:tab w:val="left" w:pos="851"/>
        </w:tabs>
        <w:suppressAutoHyphens w:val="0"/>
        <w:autoSpaceDE w:val="0"/>
        <w:autoSpaceDN w:val="0"/>
        <w:adjustRightInd w:val="0"/>
        <w:ind w:firstLine="426"/>
        <w:jc w:val="both"/>
        <w:rPr>
          <w:sz w:val="22"/>
          <w:szCs w:val="22"/>
          <w:lang w:eastAsia="ru-RU"/>
        </w:rPr>
      </w:pPr>
      <w:r w:rsidRPr="00E7545B">
        <w:rPr>
          <w:sz w:val="22"/>
          <w:szCs w:val="22"/>
        </w:rPr>
        <w:t>3.9.</w:t>
      </w:r>
      <w:r w:rsidR="00C94196" w:rsidRPr="00E7545B">
        <w:rPr>
          <w:sz w:val="22"/>
          <w:szCs w:val="22"/>
        </w:rPr>
        <w:t xml:space="preserve"> </w:t>
      </w:r>
      <w:r w:rsidR="00FA05F5" w:rsidRPr="00E7545B">
        <w:rPr>
          <w:sz w:val="22"/>
          <w:szCs w:val="22"/>
        </w:rPr>
        <w:t xml:space="preserve">Организатор аукциона </w:t>
      </w:r>
      <w:r w:rsidR="00FA05F5" w:rsidRPr="00E7545B">
        <w:rPr>
          <w:sz w:val="22"/>
          <w:szCs w:val="22"/>
          <w:lang w:eastAsia="ru-RU"/>
        </w:rPr>
        <w:t>в течение одного дня с даты направления разъяснения положений Документации об аукционе в электронной форме размещает такое разъяснение на Официальном сайте торгов с указанием предмета запроса, но без указания заинтересованного лица, от которого поступил запрос.</w:t>
      </w:r>
    </w:p>
    <w:p w:rsidR="00506C95" w:rsidRPr="00E7545B" w:rsidRDefault="00506C95" w:rsidP="00E66AB7">
      <w:pPr>
        <w:autoSpaceDE w:val="0"/>
        <w:rPr>
          <w:sz w:val="22"/>
          <w:szCs w:val="22"/>
        </w:rPr>
      </w:pPr>
    </w:p>
    <w:p w:rsidR="00506C95" w:rsidRPr="00E7545B" w:rsidRDefault="00F51231" w:rsidP="00272170">
      <w:pPr>
        <w:pStyle w:val="2"/>
        <w:jc w:val="both"/>
        <w:rPr>
          <w:rFonts w:ascii="Times New Roman" w:hAnsi="Times New Roman" w:cs="Times New Roman"/>
          <w:bCs w:val="0"/>
          <w:i w:val="0"/>
          <w:iCs w:val="0"/>
          <w:color w:val="000000"/>
          <w:sz w:val="26"/>
          <w:szCs w:val="26"/>
        </w:rPr>
      </w:pPr>
      <w:bookmarkStart w:id="19" w:name="_Toc470009549"/>
      <w:r w:rsidRPr="00E7545B">
        <w:rPr>
          <w:rFonts w:ascii="Times New Roman" w:hAnsi="Times New Roman" w:cs="Times New Roman"/>
          <w:bCs w:val="0"/>
          <w:i w:val="0"/>
          <w:iCs w:val="0"/>
          <w:color w:val="000000"/>
          <w:sz w:val="26"/>
          <w:szCs w:val="26"/>
        </w:rPr>
        <w:lastRenderedPageBreak/>
        <w:t xml:space="preserve">4. </w:t>
      </w:r>
      <w:bookmarkStart w:id="20" w:name="_Ref371516650"/>
      <w:bookmarkStart w:id="21" w:name="_Toc412713812"/>
      <w:bookmarkStart w:id="22" w:name="_Toc420512572"/>
      <w:bookmarkStart w:id="23" w:name="_Toc420660863"/>
      <w:bookmarkStart w:id="24" w:name="_Toc420664805"/>
      <w:bookmarkStart w:id="25" w:name="_Toc421019618"/>
      <w:bookmarkStart w:id="26" w:name="_Toc422924448"/>
      <w:bookmarkEnd w:id="18"/>
      <w:r w:rsidR="008D0C0B" w:rsidRPr="00E7545B">
        <w:rPr>
          <w:rFonts w:ascii="Times New Roman" w:hAnsi="Times New Roman" w:cs="Times New Roman"/>
          <w:bCs w:val="0"/>
          <w:i w:val="0"/>
          <w:iCs w:val="0"/>
          <w:color w:val="000000"/>
          <w:sz w:val="26"/>
          <w:szCs w:val="26"/>
        </w:rPr>
        <w:t xml:space="preserve">Требования в отношении Объекта </w:t>
      </w:r>
      <w:r w:rsidR="000E6FDA" w:rsidRPr="00E7545B">
        <w:rPr>
          <w:rFonts w:ascii="Times New Roman" w:hAnsi="Times New Roman" w:cs="Times New Roman"/>
          <w:bCs w:val="0"/>
          <w:i w:val="0"/>
          <w:iCs w:val="0"/>
          <w:color w:val="000000"/>
          <w:sz w:val="26"/>
          <w:szCs w:val="26"/>
        </w:rPr>
        <w:t xml:space="preserve">(лота) </w:t>
      </w:r>
      <w:r w:rsidR="008D0C0B" w:rsidRPr="00E7545B">
        <w:rPr>
          <w:rFonts w:ascii="Times New Roman" w:hAnsi="Times New Roman" w:cs="Times New Roman"/>
          <w:bCs w:val="0"/>
          <w:i w:val="0"/>
          <w:iCs w:val="0"/>
          <w:color w:val="000000"/>
          <w:sz w:val="26"/>
          <w:szCs w:val="26"/>
        </w:rPr>
        <w:t>аукциона</w:t>
      </w:r>
      <w:r w:rsidR="00272170" w:rsidRPr="00E7545B">
        <w:rPr>
          <w:rFonts w:ascii="Times New Roman" w:hAnsi="Times New Roman" w:cs="Times New Roman"/>
          <w:bCs w:val="0"/>
          <w:i w:val="0"/>
          <w:iCs w:val="0"/>
          <w:color w:val="000000"/>
          <w:sz w:val="26"/>
          <w:szCs w:val="26"/>
        </w:rPr>
        <w:t xml:space="preserve"> в электронной форме</w:t>
      </w:r>
      <w:r w:rsidR="008D0C0B" w:rsidRPr="00E7545B">
        <w:rPr>
          <w:rFonts w:ascii="Times New Roman" w:hAnsi="Times New Roman" w:cs="Times New Roman"/>
          <w:bCs w:val="0"/>
          <w:i w:val="0"/>
          <w:iCs w:val="0"/>
          <w:color w:val="000000"/>
          <w:sz w:val="26"/>
          <w:szCs w:val="26"/>
        </w:rPr>
        <w:t xml:space="preserve"> и к описанию предложения об условиях выполнения работ</w:t>
      </w:r>
      <w:bookmarkStart w:id="27" w:name="_Toc423624458"/>
      <w:bookmarkEnd w:id="19"/>
    </w:p>
    <w:p w:rsidR="00E10928" w:rsidRPr="00E7545B" w:rsidRDefault="00E10928" w:rsidP="000F56FE">
      <w:pPr>
        <w:numPr>
          <w:ilvl w:val="1"/>
          <w:numId w:val="7"/>
        </w:numPr>
        <w:tabs>
          <w:tab w:val="left" w:pos="851"/>
        </w:tabs>
        <w:autoSpaceDE w:val="0"/>
        <w:spacing w:after="100"/>
        <w:ind w:left="0" w:firstLine="425"/>
        <w:jc w:val="both"/>
        <w:rPr>
          <w:b/>
          <w:sz w:val="22"/>
          <w:szCs w:val="22"/>
        </w:rPr>
      </w:pPr>
      <w:bookmarkStart w:id="28" w:name="_Toc429758392"/>
      <w:bookmarkStart w:id="29" w:name="_Toc412713816"/>
      <w:bookmarkStart w:id="30" w:name="__RefHeading__41_520497706"/>
      <w:bookmarkEnd w:id="20"/>
      <w:bookmarkEnd w:id="21"/>
      <w:bookmarkEnd w:id="22"/>
      <w:bookmarkEnd w:id="23"/>
      <w:bookmarkEnd w:id="24"/>
      <w:bookmarkEnd w:id="25"/>
      <w:bookmarkEnd w:id="26"/>
      <w:bookmarkEnd w:id="27"/>
      <w:r w:rsidRPr="00E7545B">
        <w:rPr>
          <w:b/>
          <w:bCs/>
          <w:color w:val="000000"/>
          <w:sz w:val="22"/>
          <w:szCs w:val="22"/>
          <w:lang w:eastAsia="ru-RU"/>
        </w:rPr>
        <w:t>Требования к объему, перечню, качеству и срокам выполнения работ, которые необходимо выполнить в отношении Объекта (лота) аукциона</w:t>
      </w:r>
      <w:r w:rsidR="00272170" w:rsidRPr="00E7545B">
        <w:rPr>
          <w:b/>
          <w:bCs/>
          <w:color w:val="000000"/>
          <w:sz w:val="22"/>
          <w:szCs w:val="22"/>
          <w:lang w:eastAsia="ru-RU"/>
        </w:rPr>
        <w:t xml:space="preserve"> в электронной форме</w:t>
      </w:r>
      <w:r w:rsidRPr="00E7545B">
        <w:rPr>
          <w:b/>
          <w:bCs/>
          <w:color w:val="000000"/>
          <w:sz w:val="22"/>
          <w:szCs w:val="22"/>
          <w:lang w:eastAsia="ru-RU"/>
        </w:rPr>
        <w:t>, права на который передаются по договору:</w:t>
      </w:r>
      <w:bookmarkEnd w:id="28"/>
    </w:p>
    <w:p w:rsidR="00E10928" w:rsidRPr="00E7545B" w:rsidRDefault="00E10928" w:rsidP="003C12C4">
      <w:pPr>
        <w:tabs>
          <w:tab w:val="left" w:pos="0"/>
          <w:tab w:val="left" w:pos="851"/>
        </w:tabs>
        <w:spacing w:after="100"/>
        <w:ind w:firstLine="425"/>
        <w:jc w:val="both"/>
        <w:rPr>
          <w:sz w:val="22"/>
          <w:szCs w:val="22"/>
        </w:rPr>
      </w:pPr>
      <w:r w:rsidRPr="00E7545B">
        <w:rPr>
          <w:bCs/>
          <w:sz w:val="22"/>
          <w:szCs w:val="22"/>
        </w:rPr>
        <w:t>Победитель аукциона или Участник, с которым заключается договор аренды, обязан выполнять все требования в отношении Объекта (лота) аукциона</w:t>
      </w:r>
      <w:r w:rsidR="00272170" w:rsidRPr="00E7545B">
        <w:rPr>
          <w:bCs/>
          <w:sz w:val="22"/>
          <w:szCs w:val="22"/>
        </w:rPr>
        <w:t xml:space="preserve"> в электронной форме</w:t>
      </w:r>
      <w:r w:rsidRPr="00E7545B">
        <w:rPr>
          <w:bCs/>
          <w:sz w:val="22"/>
          <w:szCs w:val="22"/>
        </w:rPr>
        <w:t>, установленные в договоре аренды Объекта (лота) аукциона</w:t>
      </w:r>
      <w:r w:rsidR="00272170" w:rsidRPr="00E7545B">
        <w:rPr>
          <w:bCs/>
          <w:sz w:val="22"/>
          <w:szCs w:val="22"/>
        </w:rPr>
        <w:t xml:space="preserve"> в электронной форме</w:t>
      </w:r>
      <w:r w:rsidRPr="00E7545B">
        <w:rPr>
          <w:bCs/>
          <w:sz w:val="22"/>
          <w:szCs w:val="22"/>
        </w:rPr>
        <w:t xml:space="preserve"> </w:t>
      </w:r>
      <w:permStart w:id="1641644016" w:edGrp="everyone"/>
      <w:r w:rsidRPr="00E7545B">
        <w:rPr>
          <w:bCs/>
          <w:sz w:val="22"/>
          <w:szCs w:val="22"/>
        </w:rPr>
        <w:t>(Приложение № 7)</w:t>
      </w:r>
      <w:permEnd w:id="1641644016"/>
      <w:r w:rsidRPr="00E7545B">
        <w:rPr>
          <w:bCs/>
          <w:sz w:val="22"/>
          <w:szCs w:val="22"/>
        </w:rPr>
        <w:t>.</w:t>
      </w:r>
    </w:p>
    <w:p w:rsidR="00E10928" w:rsidRPr="00E7545B" w:rsidRDefault="00E10928" w:rsidP="000F56FE">
      <w:pPr>
        <w:numPr>
          <w:ilvl w:val="1"/>
          <w:numId w:val="7"/>
        </w:numPr>
        <w:tabs>
          <w:tab w:val="left" w:pos="0"/>
          <w:tab w:val="left" w:pos="851"/>
        </w:tabs>
        <w:autoSpaceDE w:val="0"/>
        <w:spacing w:after="100"/>
        <w:ind w:left="0" w:firstLine="425"/>
        <w:jc w:val="both"/>
        <w:rPr>
          <w:b/>
          <w:sz w:val="22"/>
          <w:szCs w:val="22"/>
        </w:rPr>
      </w:pPr>
      <w:bookmarkStart w:id="31" w:name="__RefHeading__56_1698952488"/>
      <w:bookmarkStart w:id="32" w:name="_Ref371516716"/>
      <w:bookmarkStart w:id="33" w:name="_Toc371521281"/>
      <w:bookmarkStart w:id="34" w:name="_Toc378790967"/>
      <w:bookmarkStart w:id="35" w:name="_Toc412713813"/>
      <w:bookmarkStart w:id="36" w:name="_Toc420512573"/>
      <w:bookmarkStart w:id="37" w:name="_Toc420660864"/>
      <w:bookmarkStart w:id="38" w:name="_Toc420664806"/>
      <w:bookmarkStart w:id="39" w:name="_Toc421019619"/>
      <w:bookmarkStart w:id="40" w:name="_Toc422924449"/>
      <w:bookmarkStart w:id="41" w:name="_Toc423624459"/>
      <w:bookmarkStart w:id="42" w:name="_Toc429758393"/>
      <w:bookmarkEnd w:id="31"/>
      <w:r w:rsidRPr="00E7545B">
        <w:rPr>
          <w:b/>
          <w:bCs/>
          <w:color w:val="000000"/>
          <w:sz w:val="22"/>
          <w:szCs w:val="22"/>
          <w:lang w:eastAsia="ru-RU"/>
        </w:rPr>
        <w:t>Требования к качеству, техническим характеристикам товаров (работ, услуг), поставка (выполнение, оказание) которых происходит с использованием Объекта</w:t>
      </w:r>
      <w:bookmarkEnd w:id="32"/>
      <w:bookmarkEnd w:id="33"/>
      <w:bookmarkEnd w:id="34"/>
      <w:bookmarkEnd w:id="35"/>
      <w:r w:rsidRPr="00E7545B">
        <w:rPr>
          <w:b/>
          <w:bCs/>
          <w:color w:val="000000"/>
          <w:sz w:val="22"/>
          <w:szCs w:val="22"/>
          <w:lang w:eastAsia="ru-RU"/>
        </w:rPr>
        <w:t xml:space="preserve"> (лота) аукциона</w:t>
      </w:r>
      <w:r w:rsidR="00272170" w:rsidRPr="00E7545B">
        <w:rPr>
          <w:b/>
          <w:bCs/>
          <w:color w:val="000000"/>
          <w:sz w:val="22"/>
          <w:szCs w:val="22"/>
          <w:lang w:eastAsia="ru-RU"/>
        </w:rPr>
        <w:t xml:space="preserve"> в электронной форме</w:t>
      </w:r>
      <w:r w:rsidRPr="00E7545B">
        <w:rPr>
          <w:b/>
          <w:bCs/>
          <w:color w:val="000000"/>
          <w:sz w:val="22"/>
          <w:szCs w:val="22"/>
          <w:lang w:eastAsia="ru-RU"/>
        </w:rPr>
        <w:t>:</w:t>
      </w:r>
      <w:bookmarkEnd w:id="36"/>
      <w:bookmarkEnd w:id="37"/>
      <w:bookmarkEnd w:id="38"/>
      <w:bookmarkEnd w:id="39"/>
      <w:bookmarkEnd w:id="40"/>
      <w:bookmarkEnd w:id="41"/>
      <w:bookmarkEnd w:id="42"/>
    </w:p>
    <w:p w:rsidR="00E10928" w:rsidRPr="00E7545B" w:rsidRDefault="00E10928" w:rsidP="003C12C4">
      <w:pPr>
        <w:tabs>
          <w:tab w:val="left" w:pos="0"/>
          <w:tab w:val="left" w:pos="851"/>
        </w:tabs>
        <w:spacing w:after="100"/>
        <w:ind w:firstLine="425"/>
        <w:jc w:val="both"/>
        <w:rPr>
          <w:sz w:val="22"/>
          <w:szCs w:val="22"/>
        </w:rPr>
      </w:pPr>
      <w:r w:rsidRPr="00E7545B">
        <w:rPr>
          <w:bCs/>
          <w:sz w:val="22"/>
          <w:szCs w:val="22"/>
        </w:rPr>
        <w:t xml:space="preserve">Победитель аукциона </w:t>
      </w:r>
      <w:r w:rsidR="00272170" w:rsidRPr="00E7545B">
        <w:rPr>
          <w:bCs/>
          <w:sz w:val="22"/>
          <w:szCs w:val="22"/>
        </w:rPr>
        <w:t xml:space="preserve">в электронной форме </w:t>
      </w:r>
      <w:r w:rsidRPr="00E7545B">
        <w:rPr>
          <w:bCs/>
          <w:sz w:val="22"/>
          <w:szCs w:val="22"/>
        </w:rPr>
        <w:t xml:space="preserve">или Участник, с которым заключается договор аренды обязан использовать Объект (лот) аукциона </w:t>
      </w:r>
      <w:r w:rsidR="00272170" w:rsidRPr="00E7545B">
        <w:rPr>
          <w:bCs/>
          <w:sz w:val="22"/>
          <w:szCs w:val="22"/>
        </w:rPr>
        <w:t xml:space="preserve">в электронной форме </w:t>
      </w:r>
      <w:r w:rsidRPr="00E7545B">
        <w:rPr>
          <w:bCs/>
          <w:sz w:val="22"/>
          <w:szCs w:val="22"/>
        </w:rPr>
        <w:t>исключительно по целевому назначению.</w:t>
      </w:r>
    </w:p>
    <w:p w:rsidR="00E10928" w:rsidRPr="00E7545B" w:rsidRDefault="00E10928" w:rsidP="000F56FE">
      <w:pPr>
        <w:numPr>
          <w:ilvl w:val="1"/>
          <w:numId w:val="7"/>
        </w:numPr>
        <w:tabs>
          <w:tab w:val="left" w:pos="0"/>
          <w:tab w:val="left" w:pos="851"/>
        </w:tabs>
        <w:autoSpaceDE w:val="0"/>
        <w:spacing w:after="100"/>
        <w:ind w:left="0" w:firstLine="425"/>
        <w:jc w:val="both"/>
        <w:rPr>
          <w:b/>
          <w:sz w:val="22"/>
          <w:szCs w:val="22"/>
        </w:rPr>
      </w:pPr>
      <w:bookmarkStart w:id="43" w:name="__RefHeading__43_520497706"/>
      <w:bookmarkStart w:id="44" w:name="__RefHeading__58_1698952488"/>
      <w:bookmarkStart w:id="45" w:name="_Toc412713814"/>
      <w:bookmarkStart w:id="46" w:name="_Toc420512574"/>
      <w:bookmarkStart w:id="47" w:name="_Toc420660865"/>
      <w:bookmarkStart w:id="48" w:name="_Toc420664807"/>
      <w:bookmarkStart w:id="49" w:name="_Toc421019620"/>
      <w:bookmarkStart w:id="50" w:name="_Toc422924450"/>
      <w:bookmarkStart w:id="51" w:name="_Toc423624460"/>
      <w:bookmarkStart w:id="52" w:name="_Toc429758394"/>
      <w:bookmarkEnd w:id="43"/>
      <w:bookmarkEnd w:id="44"/>
      <w:r w:rsidRPr="00E7545B">
        <w:rPr>
          <w:b/>
          <w:bCs/>
          <w:color w:val="000000"/>
          <w:sz w:val="22"/>
          <w:szCs w:val="22"/>
          <w:lang w:eastAsia="ru-RU"/>
        </w:rPr>
        <w:t xml:space="preserve">Требования к описанию Участниками </w:t>
      </w:r>
      <w:r w:rsidR="00002595" w:rsidRPr="00E7545B">
        <w:rPr>
          <w:b/>
          <w:bCs/>
          <w:color w:val="000000"/>
          <w:sz w:val="22"/>
          <w:szCs w:val="22"/>
          <w:lang w:eastAsia="ru-RU"/>
        </w:rPr>
        <w:t xml:space="preserve">аукциона </w:t>
      </w:r>
      <w:r w:rsidRPr="00E7545B">
        <w:rPr>
          <w:b/>
          <w:bCs/>
          <w:color w:val="000000"/>
          <w:sz w:val="22"/>
          <w:szCs w:val="22"/>
          <w:lang w:eastAsia="ru-RU"/>
        </w:rPr>
        <w:t xml:space="preserve">поставляемого товара, его функциональных характеристик (потребительских свойств), а также его количественных и качественных характеристик, требования к описанию </w:t>
      </w:r>
      <w:r w:rsidR="00002595" w:rsidRPr="00E7545B">
        <w:rPr>
          <w:b/>
          <w:bCs/>
          <w:color w:val="000000"/>
          <w:sz w:val="22"/>
          <w:szCs w:val="22"/>
          <w:lang w:eastAsia="ru-RU"/>
        </w:rPr>
        <w:t>У</w:t>
      </w:r>
      <w:r w:rsidRPr="00E7545B">
        <w:rPr>
          <w:b/>
          <w:bCs/>
          <w:color w:val="000000"/>
          <w:sz w:val="22"/>
          <w:szCs w:val="22"/>
          <w:lang w:eastAsia="ru-RU"/>
        </w:rPr>
        <w:t>частниками аукциона выполняемых работ, оказываемых услуг, их количественных и качественных характеристик:</w:t>
      </w:r>
      <w:bookmarkEnd w:id="45"/>
      <w:bookmarkEnd w:id="46"/>
      <w:bookmarkEnd w:id="47"/>
      <w:bookmarkEnd w:id="48"/>
      <w:bookmarkEnd w:id="49"/>
      <w:bookmarkEnd w:id="50"/>
      <w:bookmarkEnd w:id="51"/>
      <w:bookmarkEnd w:id="52"/>
    </w:p>
    <w:p w:rsidR="00E10928" w:rsidRPr="00E7545B" w:rsidRDefault="00E10928" w:rsidP="003C12C4">
      <w:pPr>
        <w:tabs>
          <w:tab w:val="left" w:pos="0"/>
          <w:tab w:val="left" w:pos="851"/>
        </w:tabs>
        <w:spacing w:after="100"/>
        <w:ind w:firstLine="425"/>
        <w:jc w:val="both"/>
        <w:rPr>
          <w:sz w:val="22"/>
          <w:szCs w:val="22"/>
        </w:rPr>
      </w:pPr>
      <w:r w:rsidRPr="00E7545B">
        <w:rPr>
          <w:sz w:val="22"/>
          <w:szCs w:val="22"/>
        </w:rPr>
        <w:t xml:space="preserve">Участник в составе Заявки по Объекту </w:t>
      </w:r>
      <w:r w:rsidRPr="00E7545B">
        <w:rPr>
          <w:bCs/>
          <w:sz w:val="22"/>
          <w:szCs w:val="22"/>
        </w:rPr>
        <w:t>(лоту) аукциона</w:t>
      </w:r>
      <w:r w:rsidRPr="00E7545B">
        <w:rPr>
          <w:sz w:val="22"/>
          <w:szCs w:val="22"/>
        </w:rPr>
        <w:t xml:space="preserve"> </w:t>
      </w:r>
      <w:r w:rsidR="00272170" w:rsidRPr="00E7545B">
        <w:rPr>
          <w:bCs/>
          <w:sz w:val="22"/>
          <w:szCs w:val="22"/>
        </w:rPr>
        <w:t>в электронной форме</w:t>
      </w:r>
      <w:r w:rsidR="00272170" w:rsidRPr="00E7545B">
        <w:rPr>
          <w:sz w:val="22"/>
          <w:szCs w:val="22"/>
        </w:rPr>
        <w:t xml:space="preserve"> </w:t>
      </w:r>
      <w:r w:rsidRPr="00E7545B">
        <w:rPr>
          <w:sz w:val="22"/>
          <w:szCs w:val="22"/>
        </w:rPr>
        <w:t>представляет сво</w:t>
      </w:r>
      <w:r w:rsidR="00FA05F5" w:rsidRPr="00E7545B">
        <w:rPr>
          <w:sz w:val="22"/>
          <w:szCs w:val="22"/>
        </w:rPr>
        <w:t>и</w:t>
      </w:r>
      <w:r w:rsidRPr="00E7545B">
        <w:rPr>
          <w:sz w:val="22"/>
          <w:szCs w:val="22"/>
        </w:rPr>
        <w:t xml:space="preserve"> предложени</w:t>
      </w:r>
      <w:r w:rsidR="00FA05F5" w:rsidRPr="00E7545B">
        <w:rPr>
          <w:sz w:val="22"/>
          <w:szCs w:val="22"/>
        </w:rPr>
        <w:t>я</w:t>
      </w:r>
      <w:r w:rsidRPr="00E7545B">
        <w:rPr>
          <w:sz w:val="22"/>
          <w:szCs w:val="22"/>
        </w:rPr>
        <w:t xml:space="preserve"> по установленной форме </w:t>
      </w:r>
      <w:permStart w:id="1998394675" w:edGrp="everyone"/>
      <w:r w:rsidRPr="00E7545B">
        <w:rPr>
          <w:sz w:val="22"/>
          <w:szCs w:val="22"/>
        </w:rPr>
        <w:t xml:space="preserve">(Приложение № 4) </w:t>
      </w:r>
      <w:permEnd w:id="1998394675"/>
      <w:r w:rsidRPr="00E7545B">
        <w:rPr>
          <w:sz w:val="22"/>
          <w:szCs w:val="22"/>
        </w:rPr>
        <w:t>об условиях выполнения работ, которые необходимо выполнить в отношении Объекта (лота) аукциона, права на который передаются по договору</w:t>
      </w:r>
      <w:r w:rsidR="007B40E8" w:rsidRPr="00E7545B">
        <w:rPr>
          <w:sz w:val="22"/>
          <w:szCs w:val="22"/>
        </w:rPr>
        <w:t xml:space="preserve"> аренды</w:t>
      </w:r>
      <w:r w:rsidRPr="00E7545B">
        <w:rPr>
          <w:sz w:val="22"/>
          <w:szCs w:val="22"/>
        </w:rPr>
        <w:t>.</w:t>
      </w:r>
    </w:p>
    <w:p w:rsidR="00E10928" w:rsidRPr="00E7545B" w:rsidRDefault="00E10928" w:rsidP="000F56FE">
      <w:pPr>
        <w:numPr>
          <w:ilvl w:val="1"/>
          <w:numId w:val="7"/>
        </w:numPr>
        <w:tabs>
          <w:tab w:val="left" w:pos="0"/>
          <w:tab w:val="left" w:pos="851"/>
        </w:tabs>
        <w:autoSpaceDE w:val="0"/>
        <w:ind w:left="0" w:firstLine="426"/>
        <w:jc w:val="both"/>
        <w:rPr>
          <w:b/>
          <w:sz w:val="22"/>
          <w:szCs w:val="22"/>
        </w:rPr>
      </w:pPr>
      <w:r w:rsidRPr="00E7545B">
        <w:rPr>
          <w:b/>
          <w:bCs/>
          <w:color w:val="000000"/>
          <w:sz w:val="22"/>
          <w:szCs w:val="22"/>
          <w:lang w:eastAsia="ru-RU"/>
        </w:rPr>
        <w:t>Требования к техническому состоянию Объекта (лота) аукциона</w:t>
      </w:r>
      <w:r w:rsidR="00272170" w:rsidRPr="00E7545B">
        <w:rPr>
          <w:b/>
          <w:bCs/>
          <w:color w:val="000000"/>
          <w:sz w:val="22"/>
          <w:szCs w:val="22"/>
          <w:lang w:eastAsia="ru-RU"/>
        </w:rPr>
        <w:t xml:space="preserve"> в электронной форме</w:t>
      </w:r>
      <w:r w:rsidRPr="00E7545B">
        <w:rPr>
          <w:b/>
          <w:bCs/>
          <w:color w:val="000000"/>
          <w:sz w:val="22"/>
          <w:szCs w:val="22"/>
          <w:lang w:eastAsia="ru-RU"/>
        </w:rPr>
        <w:t>, права на который передаются по договору, которым Объект (лот) должен соответствовать на момент окончания срока договора аренды:</w:t>
      </w:r>
    </w:p>
    <w:p w:rsidR="00E10928" w:rsidRPr="00E7545B" w:rsidRDefault="00E10928" w:rsidP="00272170">
      <w:pPr>
        <w:tabs>
          <w:tab w:val="left" w:pos="0"/>
          <w:tab w:val="left" w:pos="851"/>
        </w:tabs>
        <w:spacing w:after="100"/>
        <w:ind w:firstLine="425"/>
        <w:jc w:val="both"/>
        <w:rPr>
          <w:sz w:val="22"/>
          <w:szCs w:val="22"/>
        </w:rPr>
      </w:pPr>
      <w:r w:rsidRPr="00E7545B">
        <w:rPr>
          <w:sz w:val="22"/>
          <w:szCs w:val="22"/>
        </w:rPr>
        <w:t xml:space="preserve">Объект (лот) аукциона </w:t>
      </w:r>
      <w:r w:rsidR="00272170" w:rsidRPr="00E7545B">
        <w:rPr>
          <w:bCs/>
          <w:sz w:val="22"/>
          <w:szCs w:val="22"/>
        </w:rPr>
        <w:t>в электронной форме</w:t>
      </w:r>
      <w:r w:rsidR="00272170" w:rsidRPr="00E7545B">
        <w:rPr>
          <w:sz w:val="22"/>
          <w:szCs w:val="22"/>
        </w:rPr>
        <w:t xml:space="preserve"> </w:t>
      </w:r>
      <w:r w:rsidRPr="00E7545B">
        <w:rPr>
          <w:sz w:val="22"/>
          <w:szCs w:val="22"/>
        </w:rPr>
        <w:t xml:space="preserve">на момент окончания срока действия </w:t>
      </w:r>
      <w:r w:rsidR="007B40E8" w:rsidRPr="00E7545B">
        <w:rPr>
          <w:sz w:val="22"/>
          <w:szCs w:val="22"/>
        </w:rPr>
        <w:t xml:space="preserve">договора </w:t>
      </w:r>
      <w:r w:rsidRPr="00E7545B">
        <w:rPr>
          <w:sz w:val="22"/>
          <w:szCs w:val="22"/>
        </w:rPr>
        <w:t xml:space="preserve">аренды должен соответствовать условиям </w:t>
      </w:r>
      <w:r w:rsidR="007B40E8" w:rsidRPr="00E7545B">
        <w:rPr>
          <w:sz w:val="22"/>
          <w:szCs w:val="22"/>
        </w:rPr>
        <w:t>договора аренды</w:t>
      </w:r>
      <w:permStart w:id="2107204921" w:edGrp="everyone"/>
      <w:r w:rsidR="007B40E8" w:rsidRPr="00E7545B">
        <w:rPr>
          <w:sz w:val="22"/>
          <w:szCs w:val="22"/>
        </w:rPr>
        <w:t xml:space="preserve"> </w:t>
      </w:r>
      <w:r w:rsidRPr="00E7545B">
        <w:rPr>
          <w:sz w:val="22"/>
          <w:szCs w:val="22"/>
        </w:rPr>
        <w:t>(Приложение № 7)</w:t>
      </w:r>
      <w:permEnd w:id="2107204921"/>
      <w:r w:rsidRPr="00E7545B">
        <w:rPr>
          <w:sz w:val="22"/>
          <w:szCs w:val="22"/>
        </w:rPr>
        <w:t>.</w:t>
      </w:r>
    </w:p>
    <w:p w:rsidR="00125E1A" w:rsidRPr="00E7545B" w:rsidRDefault="004C2FB9" w:rsidP="004C2FB9">
      <w:pPr>
        <w:pStyle w:val="2"/>
        <w:rPr>
          <w:rFonts w:ascii="Times New Roman" w:hAnsi="Times New Roman" w:cs="Times New Roman"/>
          <w:bCs w:val="0"/>
          <w:i w:val="0"/>
          <w:iCs w:val="0"/>
          <w:color w:val="000000"/>
          <w:sz w:val="26"/>
          <w:szCs w:val="26"/>
        </w:rPr>
      </w:pPr>
      <w:bookmarkStart w:id="53" w:name="_Toc470009550"/>
      <w:r w:rsidRPr="00E7545B">
        <w:rPr>
          <w:rFonts w:ascii="Times New Roman" w:hAnsi="Times New Roman" w:cs="Times New Roman"/>
          <w:bCs w:val="0"/>
          <w:i w:val="0"/>
          <w:iCs w:val="0"/>
          <w:color w:val="000000"/>
          <w:sz w:val="26"/>
          <w:szCs w:val="26"/>
        </w:rPr>
        <w:t xml:space="preserve">5. </w:t>
      </w:r>
      <w:r w:rsidR="00506C95" w:rsidRPr="00E7545B">
        <w:rPr>
          <w:rFonts w:ascii="Times New Roman" w:hAnsi="Times New Roman" w:cs="Times New Roman"/>
          <w:bCs w:val="0"/>
          <w:i w:val="0"/>
          <w:iCs w:val="0"/>
          <w:color w:val="000000"/>
          <w:sz w:val="26"/>
          <w:szCs w:val="26"/>
        </w:rPr>
        <w:t xml:space="preserve">Порядок осмотра </w:t>
      </w:r>
      <w:r w:rsidR="00B53B9F" w:rsidRPr="00E7545B">
        <w:rPr>
          <w:rFonts w:ascii="Times New Roman" w:hAnsi="Times New Roman" w:cs="Times New Roman"/>
          <w:bCs w:val="0"/>
          <w:i w:val="0"/>
          <w:iCs w:val="0"/>
          <w:color w:val="000000"/>
          <w:sz w:val="26"/>
          <w:szCs w:val="26"/>
        </w:rPr>
        <w:t>О</w:t>
      </w:r>
      <w:r w:rsidR="00341EF0" w:rsidRPr="00E7545B">
        <w:rPr>
          <w:rFonts w:ascii="Times New Roman" w:hAnsi="Times New Roman" w:cs="Times New Roman"/>
          <w:bCs w:val="0"/>
          <w:i w:val="0"/>
          <w:iCs w:val="0"/>
          <w:color w:val="000000"/>
          <w:sz w:val="26"/>
          <w:szCs w:val="26"/>
        </w:rPr>
        <w:t>бъекта</w:t>
      </w:r>
      <w:r w:rsidR="002E1A4B" w:rsidRPr="00E7545B">
        <w:rPr>
          <w:rFonts w:ascii="Times New Roman" w:hAnsi="Times New Roman" w:cs="Times New Roman"/>
          <w:bCs w:val="0"/>
          <w:i w:val="0"/>
          <w:iCs w:val="0"/>
          <w:color w:val="000000"/>
          <w:sz w:val="26"/>
          <w:szCs w:val="26"/>
        </w:rPr>
        <w:t xml:space="preserve"> (лота)</w:t>
      </w:r>
      <w:r w:rsidR="00341EF0" w:rsidRPr="00E7545B">
        <w:rPr>
          <w:rFonts w:ascii="Times New Roman" w:hAnsi="Times New Roman" w:cs="Times New Roman"/>
          <w:bCs w:val="0"/>
          <w:i w:val="0"/>
          <w:iCs w:val="0"/>
          <w:color w:val="000000"/>
          <w:sz w:val="26"/>
          <w:szCs w:val="26"/>
        </w:rPr>
        <w:t xml:space="preserve"> аукциона</w:t>
      </w:r>
      <w:r w:rsidR="002E1A4B" w:rsidRPr="00E7545B">
        <w:rPr>
          <w:rFonts w:ascii="Times New Roman" w:hAnsi="Times New Roman" w:cs="Times New Roman"/>
          <w:bCs w:val="0"/>
          <w:i w:val="0"/>
          <w:iCs w:val="0"/>
          <w:color w:val="000000"/>
          <w:sz w:val="26"/>
          <w:szCs w:val="26"/>
        </w:rPr>
        <w:t xml:space="preserve"> в электронной форме</w:t>
      </w:r>
      <w:bookmarkEnd w:id="53"/>
    </w:p>
    <w:p w:rsidR="00A4198A" w:rsidRPr="00E7545B" w:rsidRDefault="00B53B9F" w:rsidP="000F56FE">
      <w:pPr>
        <w:numPr>
          <w:ilvl w:val="1"/>
          <w:numId w:val="8"/>
        </w:numPr>
        <w:tabs>
          <w:tab w:val="left" w:pos="426"/>
          <w:tab w:val="left" w:pos="851"/>
        </w:tabs>
        <w:autoSpaceDE w:val="0"/>
        <w:ind w:left="0" w:firstLine="0"/>
        <w:jc w:val="both"/>
        <w:rPr>
          <w:color w:val="000000"/>
          <w:sz w:val="22"/>
          <w:szCs w:val="22"/>
        </w:rPr>
      </w:pPr>
      <w:r w:rsidRPr="00E7545B">
        <w:rPr>
          <w:sz w:val="22"/>
          <w:szCs w:val="22"/>
        </w:rPr>
        <w:t>Осмотр Объекта</w:t>
      </w:r>
      <w:r w:rsidR="002E1A4B" w:rsidRPr="00E7545B">
        <w:rPr>
          <w:sz w:val="22"/>
          <w:szCs w:val="22"/>
        </w:rPr>
        <w:t xml:space="preserve"> (лота)</w:t>
      </w:r>
      <w:r w:rsidRPr="00E7545B">
        <w:rPr>
          <w:sz w:val="22"/>
          <w:szCs w:val="22"/>
        </w:rPr>
        <w:t xml:space="preserve"> аукциона </w:t>
      </w:r>
      <w:r w:rsidR="002E1A4B" w:rsidRPr="00E7545B">
        <w:rPr>
          <w:sz w:val="22"/>
          <w:szCs w:val="22"/>
        </w:rPr>
        <w:t xml:space="preserve">в электронной форме </w:t>
      </w:r>
      <w:r w:rsidRPr="00E7545B">
        <w:rPr>
          <w:sz w:val="22"/>
          <w:szCs w:val="22"/>
        </w:rPr>
        <w:t xml:space="preserve">производится без взимания платы, не реже чем через каждые </w:t>
      </w:r>
      <w:r w:rsidR="003C12C4" w:rsidRPr="00E7545B">
        <w:rPr>
          <w:sz w:val="22"/>
          <w:szCs w:val="22"/>
        </w:rPr>
        <w:t>5 (</w:t>
      </w:r>
      <w:r w:rsidRPr="00E7545B">
        <w:rPr>
          <w:sz w:val="22"/>
          <w:szCs w:val="22"/>
        </w:rPr>
        <w:t>пять</w:t>
      </w:r>
      <w:r w:rsidR="003C12C4" w:rsidRPr="00E7545B">
        <w:rPr>
          <w:sz w:val="22"/>
          <w:szCs w:val="22"/>
        </w:rPr>
        <w:t>)</w:t>
      </w:r>
      <w:r w:rsidRPr="00E7545B">
        <w:rPr>
          <w:sz w:val="22"/>
          <w:szCs w:val="22"/>
        </w:rPr>
        <w:t xml:space="preserve"> рабочих дней с даты размещения Извещения о проведении аукциона </w:t>
      </w:r>
      <w:r w:rsidR="002E1A4B" w:rsidRPr="00E7545B">
        <w:rPr>
          <w:sz w:val="22"/>
          <w:szCs w:val="22"/>
        </w:rPr>
        <w:t xml:space="preserve">в электронной форме </w:t>
      </w:r>
      <w:r w:rsidRPr="00E7545B">
        <w:rPr>
          <w:sz w:val="22"/>
          <w:szCs w:val="22"/>
        </w:rPr>
        <w:t xml:space="preserve">на Официальном сайте торгов, но не позднее чем за </w:t>
      </w:r>
      <w:r w:rsidR="003C12C4" w:rsidRPr="00E7545B">
        <w:rPr>
          <w:sz w:val="22"/>
          <w:szCs w:val="22"/>
        </w:rPr>
        <w:t>2 (</w:t>
      </w:r>
      <w:r w:rsidRPr="00E7545B">
        <w:rPr>
          <w:sz w:val="22"/>
          <w:szCs w:val="22"/>
        </w:rPr>
        <w:t>два</w:t>
      </w:r>
      <w:r w:rsidR="003C12C4" w:rsidRPr="00E7545B">
        <w:rPr>
          <w:sz w:val="22"/>
          <w:szCs w:val="22"/>
        </w:rPr>
        <w:t>)</w:t>
      </w:r>
      <w:r w:rsidRPr="00E7545B">
        <w:rPr>
          <w:sz w:val="22"/>
          <w:szCs w:val="22"/>
        </w:rPr>
        <w:t xml:space="preserve"> рабочих дня до даты окончания срока подачи заявок на участие в аукционе </w:t>
      </w:r>
      <w:r w:rsidR="002E1A4B" w:rsidRPr="00E7545B">
        <w:rPr>
          <w:sz w:val="22"/>
          <w:szCs w:val="22"/>
        </w:rPr>
        <w:t xml:space="preserve">в электронной форме </w:t>
      </w:r>
      <w:r w:rsidRPr="00E7545B">
        <w:rPr>
          <w:sz w:val="22"/>
          <w:szCs w:val="22"/>
          <w:lang w:eastAsia="ru-RU"/>
        </w:rPr>
        <w:t xml:space="preserve">и </w:t>
      </w:r>
      <w:r w:rsidRPr="00E7545B">
        <w:rPr>
          <w:sz w:val="22"/>
          <w:szCs w:val="22"/>
        </w:rPr>
        <w:t xml:space="preserve">обеспечивается Организатором аукциона </w:t>
      </w:r>
      <w:r w:rsidR="002E1A4B" w:rsidRPr="00E7545B">
        <w:rPr>
          <w:sz w:val="22"/>
          <w:szCs w:val="22"/>
        </w:rPr>
        <w:t xml:space="preserve">в электронной форме </w:t>
      </w:r>
      <w:r w:rsidRPr="00E7545B">
        <w:rPr>
          <w:sz w:val="22"/>
          <w:szCs w:val="22"/>
        </w:rPr>
        <w:t xml:space="preserve">во взаимодействии с </w:t>
      </w:r>
      <w:r w:rsidRPr="00E7545B">
        <w:rPr>
          <w:bCs/>
          <w:sz w:val="22"/>
          <w:szCs w:val="22"/>
        </w:rPr>
        <w:t>Арендодателем</w:t>
      </w:r>
      <w:r w:rsidRPr="00E7545B">
        <w:rPr>
          <w:sz w:val="22"/>
          <w:szCs w:val="22"/>
        </w:rPr>
        <w:t xml:space="preserve"> в период заявочной кампании по предварительному согласованию (уточнению) времени проведения осмотра на основании направленного обращения.</w:t>
      </w:r>
    </w:p>
    <w:p w:rsidR="00C062FF" w:rsidRPr="00E7545B" w:rsidRDefault="00C062FF" w:rsidP="000F56FE">
      <w:pPr>
        <w:numPr>
          <w:ilvl w:val="1"/>
          <w:numId w:val="8"/>
        </w:numPr>
        <w:tabs>
          <w:tab w:val="left" w:pos="426"/>
          <w:tab w:val="left" w:pos="851"/>
        </w:tabs>
        <w:autoSpaceDE w:val="0"/>
        <w:ind w:left="0" w:firstLine="0"/>
        <w:jc w:val="both"/>
        <w:rPr>
          <w:color w:val="000000"/>
          <w:sz w:val="22"/>
          <w:szCs w:val="22"/>
        </w:rPr>
      </w:pPr>
      <w:r w:rsidRPr="00E7545B">
        <w:rPr>
          <w:sz w:val="22"/>
          <w:szCs w:val="22"/>
        </w:rPr>
        <w:t>Для осмотра</w:t>
      </w:r>
      <w:r w:rsidR="00506C95" w:rsidRPr="00E7545B">
        <w:rPr>
          <w:sz w:val="22"/>
          <w:szCs w:val="22"/>
        </w:rPr>
        <w:t xml:space="preserve"> </w:t>
      </w:r>
      <w:r w:rsidR="00ED2AD6" w:rsidRPr="00E7545B">
        <w:rPr>
          <w:sz w:val="22"/>
          <w:szCs w:val="22"/>
        </w:rPr>
        <w:t>О</w:t>
      </w:r>
      <w:r w:rsidR="00B53B9F" w:rsidRPr="00E7545B">
        <w:rPr>
          <w:sz w:val="22"/>
          <w:szCs w:val="22"/>
        </w:rPr>
        <w:t xml:space="preserve">бъекта </w:t>
      </w:r>
      <w:r w:rsidR="00341EF0" w:rsidRPr="00E7545B">
        <w:rPr>
          <w:sz w:val="22"/>
          <w:szCs w:val="22"/>
        </w:rPr>
        <w:t>аукциона</w:t>
      </w:r>
      <w:r w:rsidRPr="00E7545B">
        <w:rPr>
          <w:sz w:val="22"/>
          <w:szCs w:val="22"/>
        </w:rPr>
        <w:t xml:space="preserve"> с учетом установленных сроков, лицо, желающее осмотреть</w:t>
      </w:r>
      <w:r w:rsidR="00506C95" w:rsidRPr="00E7545B">
        <w:rPr>
          <w:sz w:val="22"/>
          <w:szCs w:val="22"/>
        </w:rPr>
        <w:t xml:space="preserve"> </w:t>
      </w:r>
      <w:r w:rsidR="002E1A4B" w:rsidRPr="00E7545B">
        <w:rPr>
          <w:sz w:val="22"/>
          <w:szCs w:val="22"/>
        </w:rPr>
        <w:t>Объект (лот) аукциона в электронной форме</w:t>
      </w:r>
      <w:r w:rsidR="00506C95" w:rsidRPr="00E7545B">
        <w:rPr>
          <w:sz w:val="22"/>
          <w:szCs w:val="22"/>
        </w:rPr>
        <w:t xml:space="preserve">, направляет обращение </w:t>
      </w:r>
      <w:permStart w:id="653668285" w:edGrp="everyone"/>
      <w:r w:rsidR="003C12C4" w:rsidRPr="00E7545B">
        <w:rPr>
          <w:sz w:val="22"/>
          <w:szCs w:val="22"/>
        </w:rPr>
        <w:t xml:space="preserve">(Приложение № 8) </w:t>
      </w:r>
      <w:permEnd w:id="653668285"/>
      <w:r w:rsidR="00584289" w:rsidRPr="00E7545B">
        <w:rPr>
          <w:sz w:val="22"/>
          <w:szCs w:val="22"/>
        </w:rPr>
        <w:t>в</w:t>
      </w:r>
      <w:r w:rsidR="00D84218" w:rsidRPr="00E7545B">
        <w:rPr>
          <w:sz w:val="22"/>
          <w:szCs w:val="22"/>
        </w:rPr>
        <w:t xml:space="preserve"> письменной форме или </w:t>
      </w:r>
      <w:r w:rsidR="00404DAD" w:rsidRPr="00E7545B">
        <w:rPr>
          <w:sz w:val="22"/>
          <w:szCs w:val="22"/>
        </w:rPr>
        <w:t xml:space="preserve">на </w:t>
      </w:r>
      <w:r w:rsidR="00AA59E2" w:rsidRPr="00E7545B">
        <w:rPr>
          <w:sz w:val="22"/>
          <w:szCs w:val="22"/>
        </w:rPr>
        <w:t xml:space="preserve">адрес </w:t>
      </w:r>
      <w:r w:rsidR="00404DAD" w:rsidRPr="00E7545B">
        <w:rPr>
          <w:sz w:val="22"/>
          <w:szCs w:val="22"/>
        </w:rPr>
        <w:t>электронн</w:t>
      </w:r>
      <w:r w:rsidR="00AA59E2" w:rsidRPr="00E7545B">
        <w:rPr>
          <w:sz w:val="22"/>
          <w:szCs w:val="22"/>
        </w:rPr>
        <w:t>ой</w:t>
      </w:r>
      <w:r w:rsidR="00404DAD" w:rsidRPr="00E7545B">
        <w:rPr>
          <w:sz w:val="22"/>
          <w:szCs w:val="22"/>
        </w:rPr>
        <w:t xml:space="preserve"> почт</w:t>
      </w:r>
      <w:r w:rsidR="00AA59E2" w:rsidRPr="00E7545B">
        <w:rPr>
          <w:sz w:val="22"/>
          <w:szCs w:val="22"/>
        </w:rPr>
        <w:t>ы</w:t>
      </w:r>
      <w:r w:rsidRPr="00E7545B">
        <w:rPr>
          <w:sz w:val="22"/>
          <w:szCs w:val="22"/>
        </w:rPr>
        <w:t xml:space="preserve"> </w:t>
      </w:r>
      <w:r w:rsidRPr="00E7545B">
        <w:rPr>
          <w:b/>
          <w:sz w:val="22"/>
          <w:szCs w:val="22"/>
        </w:rPr>
        <w:t>torgi@rctmo.</w:t>
      </w:r>
      <w:r w:rsidRPr="00E7545B">
        <w:rPr>
          <w:b/>
          <w:sz w:val="22"/>
          <w:szCs w:val="22"/>
          <w:lang w:val="en-US"/>
        </w:rPr>
        <w:t>ru</w:t>
      </w:r>
      <w:r w:rsidRPr="00E7545B">
        <w:rPr>
          <w:bCs/>
          <w:sz w:val="22"/>
          <w:szCs w:val="22"/>
        </w:rPr>
        <w:t xml:space="preserve"> </w:t>
      </w:r>
      <w:r w:rsidRPr="00E7545B">
        <w:rPr>
          <w:sz w:val="22"/>
          <w:szCs w:val="22"/>
        </w:rPr>
        <w:t>с указанием следующих данных:</w:t>
      </w:r>
    </w:p>
    <w:p w:rsidR="00C062FF" w:rsidRPr="00E7545B" w:rsidRDefault="00C062FF" w:rsidP="004C2FB9">
      <w:pPr>
        <w:numPr>
          <w:ilvl w:val="0"/>
          <w:numId w:val="5"/>
        </w:numPr>
        <w:tabs>
          <w:tab w:val="left" w:pos="-13892"/>
          <w:tab w:val="left" w:pos="426"/>
          <w:tab w:val="left" w:pos="709"/>
        </w:tabs>
        <w:autoSpaceDE w:val="0"/>
        <w:ind w:left="0" w:firstLine="0"/>
        <w:jc w:val="both"/>
        <w:rPr>
          <w:sz w:val="22"/>
          <w:szCs w:val="22"/>
        </w:rPr>
      </w:pPr>
      <w:r w:rsidRPr="00E7545B">
        <w:rPr>
          <w:sz w:val="22"/>
          <w:szCs w:val="22"/>
        </w:rPr>
        <w:t xml:space="preserve">тема письма: </w:t>
      </w:r>
      <w:r w:rsidR="00506C95" w:rsidRPr="00E7545B">
        <w:rPr>
          <w:b/>
          <w:sz w:val="22"/>
          <w:szCs w:val="22"/>
        </w:rPr>
        <w:t>«</w:t>
      </w:r>
      <w:r w:rsidRPr="00E7545B">
        <w:rPr>
          <w:b/>
          <w:sz w:val="22"/>
          <w:szCs w:val="22"/>
        </w:rPr>
        <w:t>Запрос на осмотр</w:t>
      </w:r>
      <w:r w:rsidR="00B53B9F" w:rsidRPr="00E7545B">
        <w:rPr>
          <w:b/>
          <w:sz w:val="22"/>
          <w:szCs w:val="22"/>
        </w:rPr>
        <w:t xml:space="preserve"> Объекта</w:t>
      </w:r>
      <w:r w:rsidR="002E1A4B" w:rsidRPr="00E7545B">
        <w:rPr>
          <w:b/>
          <w:sz w:val="22"/>
          <w:szCs w:val="22"/>
        </w:rPr>
        <w:t xml:space="preserve"> (лота)</w:t>
      </w:r>
      <w:r w:rsidR="00B53B9F" w:rsidRPr="00E7545B">
        <w:rPr>
          <w:b/>
          <w:sz w:val="22"/>
          <w:szCs w:val="22"/>
        </w:rPr>
        <w:t xml:space="preserve"> аукциона</w:t>
      </w:r>
      <w:r w:rsidR="00506C95" w:rsidRPr="00E7545B">
        <w:rPr>
          <w:b/>
          <w:sz w:val="22"/>
          <w:szCs w:val="22"/>
        </w:rPr>
        <w:t>»</w:t>
      </w:r>
      <w:r w:rsidRPr="00E7545B">
        <w:rPr>
          <w:sz w:val="22"/>
          <w:szCs w:val="22"/>
        </w:rPr>
        <w:t>;</w:t>
      </w:r>
    </w:p>
    <w:p w:rsidR="00C062FF" w:rsidRPr="00E7545B" w:rsidRDefault="00C062FF" w:rsidP="004C2FB9">
      <w:pPr>
        <w:numPr>
          <w:ilvl w:val="0"/>
          <w:numId w:val="5"/>
        </w:numPr>
        <w:tabs>
          <w:tab w:val="left" w:pos="-13892"/>
          <w:tab w:val="left" w:pos="426"/>
          <w:tab w:val="left" w:pos="709"/>
        </w:tabs>
        <w:autoSpaceDE w:val="0"/>
        <w:ind w:left="0" w:firstLine="0"/>
        <w:jc w:val="both"/>
        <w:rPr>
          <w:sz w:val="22"/>
          <w:szCs w:val="22"/>
        </w:rPr>
      </w:pPr>
      <w:r w:rsidRPr="00E7545B">
        <w:rPr>
          <w:sz w:val="22"/>
          <w:szCs w:val="22"/>
        </w:rPr>
        <w:t xml:space="preserve">Ф.И.О. лица, уполномоченного на осмотр </w:t>
      </w:r>
      <w:r w:rsidR="00B53B9F" w:rsidRPr="00E7545B">
        <w:rPr>
          <w:sz w:val="22"/>
          <w:szCs w:val="22"/>
        </w:rPr>
        <w:t>Объекта</w:t>
      </w:r>
      <w:r w:rsidR="002E1A4B" w:rsidRPr="00E7545B">
        <w:rPr>
          <w:sz w:val="22"/>
          <w:szCs w:val="22"/>
        </w:rPr>
        <w:t xml:space="preserve"> (лота)</w:t>
      </w:r>
      <w:r w:rsidR="00B53B9F" w:rsidRPr="00E7545B">
        <w:rPr>
          <w:sz w:val="22"/>
          <w:szCs w:val="22"/>
        </w:rPr>
        <w:t xml:space="preserve"> аукциона</w:t>
      </w:r>
      <w:r w:rsidR="00506C95" w:rsidRPr="00E7545B">
        <w:rPr>
          <w:sz w:val="22"/>
          <w:szCs w:val="22"/>
        </w:rPr>
        <w:t>;</w:t>
      </w:r>
    </w:p>
    <w:p w:rsidR="00C062FF" w:rsidRPr="00E7545B" w:rsidRDefault="00C062FF" w:rsidP="004C2FB9">
      <w:pPr>
        <w:numPr>
          <w:ilvl w:val="0"/>
          <w:numId w:val="5"/>
        </w:numPr>
        <w:tabs>
          <w:tab w:val="left" w:pos="-13892"/>
          <w:tab w:val="left" w:pos="426"/>
          <w:tab w:val="left" w:pos="709"/>
        </w:tabs>
        <w:autoSpaceDE w:val="0"/>
        <w:ind w:left="0" w:firstLine="0"/>
        <w:jc w:val="both"/>
        <w:rPr>
          <w:sz w:val="22"/>
          <w:szCs w:val="22"/>
        </w:rPr>
      </w:pPr>
      <w:r w:rsidRPr="00E7545B">
        <w:rPr>
          <w:sz w:val="22"/>
          <w:szCs w:val="22"/>
        </w:rPr>
        <w:t>наименование юридического лица (для юридического лица);</w:t>
      </w:r>
    </w:p>
    <w:p w:rsidR="00C062FF" w:rsidRPr="00E7545B" w:rsidRDefault="00D84218" w:rsidP="004C2FB9">
      <w:pPr>
        <w:numPr>
          <w:ilvl w:val="0"/>
          <w:numId w:val="5"/>
        </w:numPr>
        <w:tabs>
          <w:tab w:val="left" w:pos="-13892"/>
          <w:tab w:val="left" w:pos="426"/>
          <w:tab w:val="left" w:pos="709"/>
        </w:tabs>
        <w:autoSpaceDE w:val="0"/>
        <w:ind w:left="0" w:firstLine="0"/>
        <w:jc w:val="both"/>
        <w:rPr>
          <w:sz w:val="22"/>
          <w:szCs w:val="22"/>
        </w:rPr>
      </w:pPr>
      <w:r w:rsidRPr="00E7545B">
        <w:rPr>
          <w:sz w:val="22"/>
          <w:szCs w:val="22"/>
        </w:rPr>
        <w:t xml:space="preserve">почтовый адрес или </w:t>
      </w:r>
      <w:r w:rsidR="00C062FF" w:rsidRPr="00E7545B">
        <w:rPr>
          <w:sz w:val="22"/>
          <w:szCs w:val="22"/>
        </w:rPr>
        <w:t>адрес электронной почты, контактный телефон;</w:t>
      </w:r>
    </w:p>
    <w:p w:rsidR="00C062FF" w:rsidRPr="00E7545B" w:rsidRDefault="00C062FF" w:rsidP="004C2FB9">
      <w:pPr>
        <w:numPr>
          <w:ilvl w:val="0"/>
          <w:numId w:val="5"/>
        </w:numPr>
        <w:tabs>
          <w:tab w:val="left" w:pos="-13892"/>
          <w:tab w:val="left" w:pos="426"/>
          <w:tab w:val="left" w:pos="709"/>
        </w:tabs>
        <w:autoSpaceDE w:val="0"/>
        <w:ind w:left="0" w:firstLine="0"/>
        <w:jc w:val="both"/>
        <w:rPr>
          <w:sz w:val="22"/>
          <w:szCs w:val="22"/>
        </w:rPr>
      </w:pPr>
      <w:r w:rsidRPr="00E7545B">
        <w:rPr>
          <w:sz w:val="22"/>
          <w:szCs w:val="22"/>
        </w:rPr>
        <w:t>дата аукциона;</w:t>
      </w:r>
    </w:p>
    <w:p w:rsidR="00C062FF" w:rsidRPr="00E7545B" w:rsidRDefault="00C062FF" w:rsidP="004C2FB9">
      <w:pPr>
        <w:numPr>
          <w:ilvl w:val="0"/>
          <w:numId w:val="5"/>
        </w:numPr>
        <w:tabs>
          <w:tab w:val="left" w:pos="-13892"/>
          <w:tab w:val="left" w:pos="426"/>
          <w:tab w:val="left" w:pos="709"/>
        </w:tabs>
        <w:autoSpaceDE w:val="0"/>
        <w:ind w:left="0" w:firstLine="0"/>
        <w:jc w:val="both"/>
        <w:rPr>
          <w:sz w:val="22"/>
          <w:szCs w:val="22"/>
        </w:rPr>
      </w:pPr>
      <w:r w:rsidRPr="00E7545B">
        <w:rPr>
          <w:sz w:val="22"/>
          <w:szCs w:val="22"/>
        </w:rPr>
        <w:t>№ лота;</w:t>
      </w:r>
    </w:p>
    <w:p w:rsidR="00C062FF" w:rsidRPr="00E7545B" w:rsidRDefault="002D6885" w:rsidP="004C2FB9">
      <w:pPr>
        <w:numPr>
          <w:ilvl w:val="0"/>
          <w:numId w:val="5"/>
        </w:numPr>
        <w:tabs>
          <w:tab w:val="left" w:pos="-13892"/>
          <w:tab w:val="left" w:pos="426"/>
          <w:tab w:val="left" w:pos="709"/>
        </w:tabs>
        <w:autoSpaceDE w:val="0"/>
        <w:ind w:left="0" w:firstLine="0"/>
        <w:jc w:val="both"/>
        <w:rPr>
          <w:sz w:val="22"/>
          <w:szCs w:val="22"/>
        </w:rPr>
      </w:pPr>
      <w:r w:rsidRPr="00E7545B">
        <w:rPr>
          <w:sz w:val="22"/>
          <w:szCs w:val="22"/>
        </w:rPr>
        <w:t>место расположения</w:t>
      </w:r>
      <w:r w:rsidR="00506C95" w:rsidRPr="00E7545B">
        <w:rPr>
          <w:sz w:val="22"/>
          <w:szCs w:val="22"/>
        </w:rPr>
        <w:t xml:space="preserve"> </w:t>
      </w:r>
      <w:r w:rsidR="00ED2AD6" w:rsidRPr="00E7545B">
        <w:rPr>
          <w:sz w:val="22"/>
          <w:szCs w:val="22"/>
        </w:rPr>
        <w:t>(адрес) О</w:t>
      </w:r>
      <w:r w:rsidR="00341EF0" w:rsidRPr="00E7545B">
        <w:rPr>
          <w:sz w:val="22"/>
          <w:szCs w:val="22"/>
        </w:rPr>
        <w:t>бъекта</w:t>
      </w:r>
      <w:r w:rsidR="002E1A4B" w:rsidRPr="00E7545B">
        <w:rPr>
          <w:sz w:val="22"/>
          <w:szCs w:val="22"/>
        </w:rPr>
        <w:t xml:space="preserve"> (лота)</w:t>
      </w:r>
      <w:r w:rsidR="00341EF0" w:rsidRPr="00E7545B">
        <w:rPr>
          <w:sz w:val="22"/>
          <w:szCs w:val="22"/>
        </w:rPr>
        <w:t xml:space="preserve"> аукциона</w:t>
      </w:r>
      <w:r w:rsidR="00C062FF" w:rsidRPr="00E7545B">
        <w:rPr>
          <w:sz w:val="22"/>
          <w:szCs w:val="22"/>
        </w:rPr>
        <w:t>.</w:t>
      </w:r>
    </w:p>
    <w:p w:rsidR="00B86FFF" w:rsidRPr="00E7545B" w:rsidRDefault="00C062FF" w:rsidP="000F56FE">
      <w:pPr>
        <w:numPr>
          <w:ilvl w:val="1"/>
          <w:numId w:val="8"/>
        </w:numPr>
        <w:tabs>
          <w:tab w:val="left" w:pos="426"/>
          <w:tab w:val="left" w:pos="851"/>
        </w:tabs>
        <w:autoSpaceDE w:val="0"/>
        <w:ind w:left="0" w:firstLine="0"/>
        <w:jc w:val="both"/>
        <w:rPr>
          <w:sz w:val="22"/>
          <w:szCs w:val="22"/>
        </w:rPr>
      </w:pPr>
      <w:r w:rsidRPr="00E7545B">
        <w:rPr>
          <w:sz w:val="22"/>
          <w:szCs w:val="22"/>
        </w:rPr>
        <w:t xml:space="preserve">В течение </w:t>
      </w:r>
      <w:r w:rsidR="003C12C4" w:rsidRPr="00E7545B">
        <w:rPr>
          <w:sz w:val="22"/>
          <w:szCs w:val="22"/>
        </w:rPr>
        <w:t>2 (</w:t>
      </w:r>
      <w:r w:rsidRPr="00E7545B">
        <w:rPr>
          <w:sz w:val="22"/>
          <w:szCs w:val="22"/>
        </w:rPr>
        <w:t>двух</w:t>
      </w:r>
      <w:r w:rsidR="003C12C4" w:rsidRPr="00E7545B">
        <w:rPr>
          <w:sz w:val="22"/>
          <w:szCs w:val="22"/>
        </w:rPr>
        <w:t>)</w:t>
      </w:r>
      <w:r w:rsidRPr="00E7545B">
        <w:rPr>
          <w:sz w:val="22"/>
          <w:szCs w:val="22"/>
        </w:rPr>
        <w:t xml:space="preserve"> рабочих дней со дня поступления обращения </w:t>
      </w:r>
      <w:r w:rsidR="00C56DFB" w:rsidRPr="00E7545B">
        <w:rPr>
          <w:sz w:val="22"/>
          <w:szCs w:val="22"/>
        </w:rPr>
        <w:t>лицо, осуществляющее организационно-технические функции по организации и проведению аукциона</w:t>
      </w:r>
      <w:r w:rsidR="002E1A4B" w:rsidRPr="00E7545B">
        <w:rPr>
          <w:sz w:val="22"/>
          <w:szCs w:val="22"/>
        </w:rPr>
        <w:t xml:space="preserve"> в электронной форме</w:t>
      </w:r>
      <w:r w:rsidR="00C56DFB" w:rsidRPr="00E7545B">
        <w:rPr>
          <w:sz w:val="22"/>
          <w:szCs w:val="22"/>
        </w:rPr>
        <w:t xml:space="preserve"> </w:t>
      </w:r>
      <w:r w:rsidRPr="00E7545B">
        <w:rPr>
          <w:sz w:val="22"/>
          <w:szCs w:val="22"/>
        </w:rPr>
        <w:t xml:space="preserve">оформляет «смотровое письмо» и направляет его </w:t>
      </w:r>
      <w:r w:rsidR="00D84218" w:rsidRPr="00E7545B">
        <w:rPr>
          <w:sz w:val="22"/>
          <w:szCs w:val="22"/>
        </w:rPr>
        <w:t xml:space="preserve">нарочным </w:t>
      </w:r>
      <w:r w:rsidR="00584289" w:rsidRPr="00E7545B">
        <w:rPr>
          <w:sz w:val="22"/>
          <w:szCs w:val="22"/>
        </w:rPr>
        <w:t xml:space="preserve">способом </w:t>
      </w:r>
      <w:r w:rsidR="00D84218" w:rsidRPr="00E7545B">
        <w:rPr>
          <w:sz w:val="22"/>
          <w:szCs w:val="22"/>
        </w:rPr>
        <w:t xml:space="preserve">или </w:t>
      </w:r>
      <w:r w:rsidRPr="00E7545B">
        <w:rPr>
          <w:sz w:val="22"/>
          <w:szCs w:val="22"/>
        </w:rPr>
        <w:t xml:space="preserve">по электронному адресу, указанному в обращении. </w:t>
      </w:r>
    </w:p>
    <w:p w:rsidR="00497CB9" w:rsidRPr="00E7545B" w:rsidRDefault="00C062FF" w:rsidP="004C2FB9">
      <w:pPr>
        <w:tabs>
          <w:tab w:val="left" w:pos="426"/>
        </w:tabs>
        <w:autoSpaceDE w:val="0"/>
        <w:jc w:val="both"/>
        <w:rPr>
          <w:sz w:val="22"/>
          <w:szCs w:val="22"/>
        </w:rPr>
      </w:pPr>
      <w:r w:rsidRPr="00E7545B">
        <w:rPr>
          <w:sz w:val="22"/>
          <w:szCs w:val="22"/>
        </w:rPr>
        <w:t>В «смотровом письме» указывается дата осмотра и контактные сведения лица (представителя</w:t>
      </w:r>
      <w:r w:rsidR="00506C95" w:rsidRPr="00E7545B">
        <w:rPr>
          <w:sz w:val="22"/>
          <w:szCs w:val="22"/>
        </w:rPr>
        <w:t xml:space="preserve"> </w:t>
      </w:r>
      <w:r w:rsidR="00A93FDC" w:rsidRPr="00E7545B">
        <w:rPr>
          <w:sz w:val="22"/>
          <w:szCs w:val="22"/>
        </w:rPr>
        <w:t>Арендодателя</w:t>
      </w:r>
      <w:r w:rsidRPr="00E7545B">
        <w:rPr>
          <w:sz w:val="22"/>
          <w:szCs w:val="22"/>
        </w:rPr>
        <w:t>), уполномоченного на проведение осмотра</w:t>
      </w:r>
      <w:r w:rsidR="002E1A4B" w:rsidRPr="00E7545B">
        <w:rPr>
          <w:sz w:val="22"/>
          <w:szCs w:val="22"/>
        </w:rPr>
        <w:t xml:space="preserve"> Объекта (лота) аукциона</w:t>
      </w:r>
      <w:r w:rsidRPr="00E7545B">
        <w:rPr>
          <w:sz w:val="22"/>
          <w:szCs w:val="22"/>
        </w:rPr>
        <w:t>.</w:t>
      </w:r>
    </w:p>
    <w:p w:rsidR="007E6AAB" w:rsidRPr="00E7545B" w:rsidRDefault="007E6AAB" w:rsidP="007E6AAB">
      <w:pPr>
        <w:autoSpaceDE w:val="0"/>
        <w:ind w:firstLine="426"/>
        <w:jc w:val="both"/>
        <w:rPr>
          <w:sz w:val="22"/>
          <w:szCs w:val="22"/>
        </w:rPr>
      </w:pPr>
    </w:p>
    <w:p w:rsidR="0091514B" w:rsidRPr="00E7545B" w:rsidRDefault="00506C95" w:rsidP="00464C5C">
      <w:pPr>
        <w:pStyle w:val="2"/>
        <w:numPr>
          <w:ilvl w:val="0"/>
          <w:numId w:val="8"/>
        </w:numPr>
        <w:tabs>
          <w:tab w:val="left" w:pos="426"/>
          <w:tab w:val="left" w:pos="851"/>
        </w:tabs>
        <w:spacing w:before="0" w:after="100"/>
        <w:rPr>
          <w:rFonts w:ascii="Times New Roman" w:hAnsi="Times New Roman" w:cs="Times New Roman"/>
          <w:i w:val="0"/>
          <w:sz w:val="26"/>
          <w:szCs w:val="26"/>
        </w:rPr>
      </w:pPr>
      <w:bookmarkStart w:id="54" w:name="_Toc423624462"/>
      <w:bookmarkStart w:id="55" w:name="_Toc470009551"/>
      <w:r w:rsidRPr="00E7545B">
        <w:rPr>
          <w:rFonts w:ascii="Times New Roman" w:hAnsi="Times New Roman" w:cs="Times New Roman"/>
          <w:i w:val="0"/>
          <w:sz w:val="26"/>
          <w:szCs w:val="26"/>
        </w:rPr>
        <w:t xml:space="preserve">Требования к </w:t>
      </w:r>
      <w:r w:rsidR="00CD2B5A" w:rsidRPr="00E7545B">
        <w:rPr>
          <w:rFonts w:ascii="Times New Roman" w:hAnsi="Times New Roman" w:cs="Times New Roman"/>
          <w:i w:val="0"/>
          <w:sz w:val="26"/>
          <w:szCs w:val="26"/>
        </w:rPr>
        <w:t>З</w:t>
      </w:r>
      <w:r w:rsidR="00341EF0" w:rsidRPr="00E7545B">
        <w:rPr>
          <w:rFonts w:ascii="Times New Roman" w:hAnsi="Times New Roman" w:cs="Times New Roman"/>
          <w:i w:val="0"/>
          <w:sz w:val="26"/>
          <w:szCs w:val="26"/>
        </w:rPr>
        <w:t>аявителям</w:t>
      </w:r>
      <w:r w:rsidR="000E6FDA" w:rsidRPr="00E7545B">
        <w:rPr>
          <w:rFonts w:ascii="Times New Roman" w:hAnsi="Times New Roman" w:cs="Times New Roman"/>
          <w:i w:val="0"/>
          <w:sz w:val="26"/>
          <w:szCs w:val="26"/>
        </w:rPr>
        <w:t xml:space="preserve"> </w:t>
      </w:r>
      <w:r w:rsidR="00341EF0" w:rsidRPr="00E7545B">
        <w:rPr>
          <w:rFonts w:ascii="Times New Roman" w:hAnsi="Times New Roman" w:cs="Times New Roman"/>
          <w:i w:val="0"/>
          <w:sz w:val="26"/>
          <w:szCs w:val="26"/>
        </w:rPr>
        <w:t>/</w:t>
      </w:r>
      <w:r w:rsidR="000E6FDA" w:rsidRPr="00E7545B">
        <w:rPr>
          <w:rFonts w:ascii="Times New Roman" w:hAnsi="Times New Roman" w:cs="Times New Roman"/>
          <w:i w:val="0"/>
          <w:sz w:val="26"/>
          <w:szCs w:val="26"/>
        </w:rPr>
        <w:t xml:space="preserve"> </w:t>
      </w:r>
      <w:r w:rsidR="00CD2B5A" w:rsidRPr="00E7545B">
        <w:rPr>
          <w:rFonts w:ascii="Times New Roman" w:hAnsi="Times New Roman" w:cs="Times New Roman"/>
          <w:i w:val="0"/>
          <w:sz w:val="26"/>
          <w:szCs w:val="26"/>
        </w:rPr>
        <w:t>У</w:t>
      </w:r>
      <w:r w:rsidR="003509B1" w:rsidRPr="00E7545B">
        <w:rPr>
          <w:rFonts w:ascii="Times New Roman" w:hAnsi="Times New Roman" w:cs="Times New Roman"/>
          <w:i w:val="0"/>
          <w:sz w:val="26"/>
          <w:szCs w:val="26"/>
        </w:rPr>
        <w:t>частникам</w:t>
      </w:r>
      <w:bookmarkEnd w:id="54"/>
      <w:r w:rsidR="003509B1" w:rsidRPr="00E7545B">
        <w:rPr>
          <w:rFonts w:ascii="Times New Roman" w:hAnsi="Times New Roman" w:cs="Times New Roman"/>
          <w:i w:val="0"/>
          <w:sz w:val="26"/>
          <w:szCs w:val="26"/>
        </w:rPr>
        <w:t xml:space="preserve"> </w:t>
      </w:r>
      <w:bookmarkEnd w:id="29"/>
      <w:r w:rsidRPr="00E7545B">
        <w:rPr>
          <w:rFonts w:ascii="Times New Roman" w:hAnsi="Times New Roman" w:cs="Times New Roman"/>
          <w:i w:val="0"/>
          <w:sz w:val="26"/>
          <w:szCs w:val="26"/>
        </w:rPr>
        <w:t>аукциона</w:t>
      </w:r>
      <w:r w:rsidR="002E1A4B" w:rsidRPr="00E7545B">
        <w:rPr>
          <w:rFonts w:ascii="Times New Roman" w:hAnsi="Times New Roman" w:cs="Times New Roman"/>
          <w:i w:val="0"/>
          <w:sz w:val="26"/>
          <w:szCs w:val="26"/>
        </w:rPr>
        <w:t xml:space="preserve"> в электронной форме</w:t>
      </w:r>
      <w:bookmarkEnd w:id="55"/>
    </w:p>
    <w:p w:rsidR="001B6EDA" w:rsidRPr="00E7545B" w:rsidRDefault="001B6EDA" w:rsidP="000C4EB8">
      <w:pPr>
        <w:numPr>
          <w:ilvl w:val="1"/>
          <w:numId w:val="8"/>
        </w:numPr>
        <w:tabs>
          <w:tab w:val="left" w:pos="851"/>
        </w:tabs>
        <w:autoSpaceDE w:val="0"/>
        <w:ind w:left="0" w:firstLine="426"/>
        <w:jc w:val="both"/>
        <w:rPr>
          <w:color w:val="000000"/>
          <w:sz w:val="22"/>
          <w:szCs w:val="22"/>
          <w:shd w:val="clear" w:color="auto" w:fill="FFFFFF"/>
        </w:rPr>
      </w:pPr>
      <w:bookmarkStart w:id="56" w:name="__RefHeading__49_520497706"/>
      <w:bookmarkStart w:id="57" w:name="__RefHeading__64_1698952488"/>
      <w:bookmarkStart w:id="58" w:name="__RefHeading__51_520497706"/>
      <w:bookmarkStart w:id="59" w:name="__RefHeading__66_1698952488"/>
      <w:bookmarkStart w:id="60" w:name="_Toc412713818"/>
      <w:bookmarkStart w:id="61" w:name="_Toc423624464"/>
      <w:bookmarkEnd w:id="56"/>
      <w:bookmarkEnd w:id="57"/>
      <w:bookmarkEnd w:id="58"/>
      <w:bookmarkEnd w:id="59"/>
      <w:r w:rsidRPr="00E7545B">
        <w:rPr>
          <w:color w:val="000000"/>
          <w:sz w:val="22"/>
          <w:szCs w:val="22"/>
          <w:shd w:val="clear" w:color="auto" w:fill="FFFFFF"/>
        </w:rPr>
        <w:t>Участником аукциона в электронной форме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E04C01" w:rsidRPr="00E7545B" w:rsidRDefault="00E04C01" w:rsidP="00E04C01">
      <w:pPr>
        <w:autoSpaceDE w:val="0"/>
        <w:ind w:firstLine="426"/>
        <w:jc w:val="both"/>
        <w:rPr>
          <w:color w:val="000000"/>
          <w:sz w:val="22"/>
          <w:szCs w:val="22"/>
          <w:shd w:val="clear" w:color="auto" w:fill="FFFFFF"/>
        </w:rPr>
      </w:pPr>
      <w:r w:rsidRPr="00E7545B">
        <w:rPr>
          <w:color w:val="000000"/>
          <w:sz w:val="22"/>
          <w:szCs w:val="22"/>
          <w:shd w:val="clear" w:color="auto" w:fill="FFFFFF"/>
        </w:rPr>
        <w:t>К Участникам предъявляются следующие требования:</w:t>
      </w:r>
    </w:p>
    <w:p w:rsidR="00E04C01" w:rsidRPr="00E7545B" w:rsidRDefault="00E04C01" w:rsidP="00E04C01">
      <w:pPr>
        <w:autoSpaceDE w:val="0"/>
        <w:ind w:firstLine="426"/>
        <w:jc w:val="both"/>
        <w:rPr>
          <w:color w:val="000000"/>
          <w:sz w:val="22"/>
          <w:szCs w:val="22"/>
          <w:shd w:val="clear" w:color="auto" w:fill="FFFFFF"/>
        </w:rPr>
      </w:pPr>
      <w:r w:rsidRPr="00E7545B">
        <w:rPr>
          <w:color w:val="000000"/>
          <w:sz w:val="22"/>
          <w:szCs w:val="22"/>
          <w:shd w:val="clear" w:color="auto" w:fill="FFFFFF"/>
        </w:rPr>
        <w:lastRenderedPageBreak/>
        <w:t>- непроведение ликвидации или отсутствие решения арбитражного суда о признании Участника несостоятельным (банкротом) и об открытии конкурсного производства;</w:t>
      </w:r>
    </w:p>
    <w:p w:rsidR="00CA1D05" w:rsidRPr="00E7545B" w:rsidRDefault="00E04C01" w:rsidP="00E04C01">
      <w:pPr>
        <w:autoSpaceDE w:val="0"/>
        <w:ind w:firstLine="426"/>
        <w:jc w:val="both"/>
        <w:rPr>
          <w:sz w:val="22"/>
          <w:szCs w:val="22"/>
        </w:rPr>
      </w:pPr>
      <w:r w:rsidRPr="00E7545B">
        <w:rPr>
          <w:sz w:val="22"/>
          <w:szCs w:val="22"/>
        </w:rPr>
        <w:t>- отсутствие решения о приостановлении деятельности Участника в порядке, предусмотренном Кодексом Российской Федерации об администрати</w:t>
      </w:r>
      <w:r w:rsidR="00E10928" w:rsidRPr="00E7545B">
        <w:rPr>
          <w:sz w:val="22"/>
          <w:szCs w:val="22"/>
        </w:rPr>
        <w:t>вных правонарушениях</w:t>
      </w:r>
      <w:r w:rsidR="00C50387" w:rsidRPr="00E7545B">
        <w:rPr>
          <w:sz w:val="22"/>
          <w:szCs w:val="22"/>
        </w:rPr>
        <w:t>;</w:t>
      </w:r>
    </w:p>
    <w:p w:rsidR="009C5BF9" w:rsidRPr="00E7545B" w:rsidRDefault="009C5BF9" w:rsidP="009C5BF9">
      <w:pPr>
        <w:suppressAutoHyphens w:val="0"/>
        <w:autoSpaceDE w:val="0"/>
        <w:autoSpaceDN w:val="0"/>
        <w:adjustRightInd w:val="0"/>
        <w:ind w:firstLine="540"/>
        <w:jc w:val="both"/>
        <w:rPr>
          <w:sz w:val="22"/>
          <w:szCs w:val="22"/>
          <w:lang w:eastAsia="ru-RU"/>
        </w:rPr>
      </w:pPr>
    </w:p>
    <w:p w:rsidR="00FA05F5" w:rsidRPr="00E7545B" w:rsidRDefault="00FA05F5" w:rsidP="00464C5C">
      <w:pPr>
        <w:pStyle w:val="2"/>
        <w:numPr>
          <w:ilvl w:val="0"/>
          <w:numId w:val="8"/>
        </w:numPr>
        <w:tabs>
          <w:tab w:val="left" w:pos="426"/>
        </w:tabs>
        <w:spacing w:before="0" w:after="0"/>
        <w:ind w:left="851" w:hanging="851"/>
        <w:jc w:val="both"/>
        <w:rPr>
          <w:rFonts w:ascii="Times New Roman" w:hAnsi="Times New Roman" w:cs="Times New Roman"/>
          <w:i w:val="0"/>
          <w:sz w:val="26"/>
          <w:szCs w:val="26"/>
        </w:rPr>
      </w:pPr>
      <w:bookmarkStart w:id="62" w:name="_Toc470009552"/>
      <w:bookmarkEnd w:id="60"/>
      <w:bookmarkEnd w:id="61"/>
      <w:r w:rsidRPr="00E7545B">
        <w:rPr>
          <w:rFonts w:ascii="Times New Roman" w:hAnsi="Times New Roman" w:cs="Times New Roman"/>
          <w:i w:val="0"/>
          <w:sz w:val="26"/>
          <w:szCs w:val="26"/>
        </w:rPr>
        <w:t>Сроки и порядок регистрации на электронной площадке</w:t>
      </w:r>
      <w:bookmarkEnd w:id="62"/>
    </w:p>
    <w:p w:rsidR="00FA05F5" w:rsidRPr="00E7545B" w:rsidRDefault="00FA05F5" w:rsidP="00FA05F5"/>
    <w:p w:rsidR="00AF30FD" w:rsidRPr="00E7545B" w:rsidRDefault="00FA05F5" w:rsidP="00051950">
      <w:pPr>
        <w:widowControl w:val="0"/>
        <w:numPr>
          <w:ilvl w:val="1"/>
          <w:numId w:val="8"/>
        </w:numPr>
        <w:tabs>
          <w:tab w:val="left" w:pos="851"/>
        </w:tabs>
        <w:ind w:left="0" w:firstLine="426"/>
        <w:jc w:val="both"/>
        <w:rPr>
          <w:noProof/>
          <w:sz w:val="22"/>
          <w:szCs w:val="22"/>
        </w:rPr>
      </w:pPr>
      <w:r w:rsidRPr="00E7545B">
        <w:rPr>
          <w:sz w:val="22"/>
          <w:szCs w:val="22"/>
          <w:lang w:eastAsia="ru-RU"/>
        </w:rPr>
        <w:t xml:space="preserve">Для обеспечения доступа к участию в аукционе </w:t>
      </w:r>
      <w:r w:rsidR="002E1A4B" w:rsidRPr="00E7545B">
        <w:rPr>
          <w:sz w:val="22"/>
          <w:szCs w:val="22"/>
          <w:lang w:eastAsia="ru-RU"/>
        </w:rPr>
        <w:t xml:space="preserve">в электронной форме </w:t>
      </w:r>
      <w:r w:rsidRPr="00E7545B">
        <w:rPr>
          <w:sz w:val="22"/>
          <w:szCs w:val="22"/>
          <w:lang w:eastAsia="ru-RU"/>
        </w:rPr>
        <w:t xml:space="preserve">Заявителям необходимо пройти процедуру регистрации в соответствии с Регламентом электронной площадки </w:t>
      </w:r>
      <w:r w:rsidR="009C5BF9" w:rsidRPr="00E7545B">
        <w:rPr>
          <w:sz w:val="22"/>
          <w:szCs w:val="22"/>
          <w:lang w:eastAsia="ru-RU"/>
        </w:rPr>
        <w:t>Оператора электронной площадки</w:t>
      </w:r>
      <w:r w:rsidR="002E1A4B" w:rsidRPr="00E7545B">
        <w:rPr>
          <w:sz w:val="22"/>
          <w:szCs w:val="22"/>
          <w:lang w:eastAsia="ru-RU"/>
        </w:rPr>
        <w:t>, который размещен на сайте</w:t>
      </w:r>
      <w:r w:rsidR="00EE4DF5" w:rsidRPr="00E7545B">
        <w:rPr>
          <w:sz w:val="22"/>
          <w:szCs w:val="22"/>
          <w:lang w:eastAsia="ru-RU"/>
        </w:rPr>
        <w:t xml:space="preserve"> </w:t>
      </w:r>
      <w:permStart w:id="997220356" w:edGrp="everyone"/>
      <w:r w:rsidR="00EE4DF5" w:rsidRPr="00E7545B">
        <w:rPr>
          <w:b/>
          <w:sz w:val="22"/>
          <w:szCs w:val="22"/>
          <w:lang w:eastAsia="en-US"/>
        </w:rPr>
        <w:fldChar w:fldCharType="begin"/>
      </w:r>
      <w:r w:rsidR="00EE4DF5" w:rsidRPr="00E7545B">
        <w:rPr>
          <w:b/>
          <w:sz w:val="22"/>
          <w:szCs w:val="22"/>
          <w:lang w:eastAsia="en-US"/>
        </w:rPr>
        <w:instrText xml:space="preserve"> HYPERLINK "http://www.rts-tender.ru" </w:instrText>
      </w:r>
      <w:r w:rsidR="00EE4DF5" w:rsidRPr="00E7545B">
        <w:rPr>
          <w:b/>
          <w:sz w:val="22"/>
          <w:szCs w:val="22"/>
          <w:lang w:eastAsia="en-US"/>
        </w:rPr>
        <w:fldChar w:fldCharType="separate"/>
      </w:r>
      <w:r w:rsidR="00EE4DF5" w:rsidRPr="00E7545B">
        <w:rPr>
          <w:b/>
          <w:sz w:val="22"/>
          <w:szCs w:val="22"/>
          <w:lang w:eastAsia="en-US"/>
        </w:rPr>
        <w:t>www.rts-tender.ru</w:t>
      </w:r>
      <w:r w:rsidR="00EE4DF5" w:rsidRPr="00E7545B">
        <w:rPr>
          <w:b/>
          <w:sz w:val="22"/>
          <w:szCs w:val="22"/>
          <w:lang w:eastAsia="en-US"/>
        </w:rPr>
        <w:fldChar w:fldCharType="end"/>
      </w:r>
      <w:r w:rsidR="00EE4DF5" w:rsidRPr="00E7545B">
        <w:rPr>
          <w:bCs/>
          <w:sz w:val="22"/>
          <w:szCs w:val="22"/>
        </w:rPr>
        <w:t>.</w:t>
      </w:r>
      <w:permEnd w:id="997220356"/>
      <w:r w:rsidRPr="00E7545B">
        <w:rPr>
          <w:noProof/>
          <w:sz w:val="22"/>
          <w:szCs w:val="22"/>
        </w:rPr>
        <w:t xml:space="preserve"> (далее – электронная площадка).</w:t>
      </w:r>
    </w:p>
    <w:p w:rsidR="00AF30FD" w:rsidRPr="00E7545B" w:rsidRDefault="00E90A0A" w:rsidP="002E1A4B">
      <w:pPr>
        <w:widowControl w:val="0"/>
        <w:tabs>
          <w:tab w:val="left" w:pos="851"/>
        </w:tabs>
        <w:ind w:firstLine="426"/>
        <w:jc w:val="both"/>
        <w:rPr>
          <w:noProof/>
          <w:sz w:val="22"/>
          <w:szCs w:val="22"/>
        </w:rPr>
      </w:pPr>
      <w:r w:rsidRPr="00E7545B">
        <w:rPr>
          <w:sz w:val="22"/>
          <w:szCs w:val="22"/>
          <w:lang w:eastAsia="ru-RU"/>
        </w:rPr>
        <w:t>Р</w:t>
      </w:r>
      <w:r w:rsidR="00FA05F5" w:rsidRPr="00E7545B">
        <w:rPr>
          <w:sz w:val="22"/>
          <w:szCs w:val="22"/>
          <w:lang w:eastAsia="ru-RU"/>
        </w:rPr>
        <w:t>егистраци</w:t>
      </w:r>
      <w:r w:rsidRPr="00E7545B">
        <w:rPr>
          <w:sz w:val="22"/>
          <w:szCs w:val="22"/>
          <w:lang w:eastAsia="ru-RU"/>
        </w:rPr>
        <w:t>я</w:t>
      </w:r>
      <w:r w:rsidR="00FA05F5" w:rsidRPr="00E7545B">
        <w:rPr>
          <w:sz w:val="22"/>
          <w:szCs w:val="22"/>
          <w:lang w:eastAsia="ru-RU"/>
        </w:rPr>
        <w:t xml:space="preserve"> на электронной площадке Заявителей </w:t>
      </w:r>
      <w:r w:rsidR="009C5BF9" w:rsidRPr="00E7545B">
        <w:rPr>
          <w:sz w:val="22"/>
          <w:szCs w:val="22"/>
          <w:lang w:eastAsia="ru-RU"/>
        </w:rPr>
        <w:t>для</w:t>
      </w:r>
      <w:r w:rsidR="00FA05F5" w:rsidRPr="00E7545B">
        <w:rPr>
          <w:sz w:val="22"/>
          <w:szCs w:val="22"/>
          <w:lang w:eastAsia="ru-RU"/>
        </w:rPr>
        <w:t xml:space="preserve"> участи</w:t>
      </w:r>
      <w:r w:rsidR="002D5E98" w:rsidRPr="00E7545B">
        <w:rPr>
          <w:sz w:val="22"/>
          <w:szCs w:val="22"/>
          <w:lang w:eastAsia="ru-RU"/>
        </w:rPr>
        <w:t>я</w:t>
      </w:r>
      <w:r w:rsidR="00FA05F5" w:rsidRPr="00E7545B">
        <w:rPr>
          <w:sz w:val="22"/>
          <w:szCs w:val="22"/>
          <w:lang w:eastAsia="ru-RU"/>
        </w:rPr>
        <w:t xml:space="preserve"> в аукционе осуществляется ежедневно, круглосуточно, но не позднее даты и времени окончания </w:t>
      </w:r>
      <w:r w:rsidR="008A4DCA" w:rsidRPr="00E7545B">
        <w:rPr>
          <w:sz w:val="22"/>
          <w:szCs w:val="22"/>
          <w:lang w:eastAsia="ru-RU"/>
        </w:rPr>
        <w:t xml:space="preserve">срока </w:t>
      </w:r>
      <w:r w:rsidR="00FA05F5" w:rsidRPr="00E7545B">
        <w:rPr>
          <w:sz w:val="22"/>
          <w:szCs w:val="22"/>
          <w:lang w:eastAsia="ru-RU"/>
        </w:rPr>
        <w:t>приема/подачи Заявок.</w:t>
      </w:r>
    </w:p>
    <w:p w:rsidR="00AF30FD" w:rsidRPr="00E7545B" w:rsidRDefault="00FA05F5" w:rsidP="002E1A4B">
      <w:pPr>
        <w:widowControl w:val="0"/>
        <w:tabs>
          <w:tab w:val="left" w:pos="851"/>
        </w:tabs>
        <w:ind w:firstLine="426"/>
        <w:jc w:val="both"/>
        <w:rPr>
          <w:noProof/>
          <w:sz w:val="22"/>
          <w:szCs w:val="22"/>
        </w:rPr>
      </w:pPr>
      <w:r w:rsidRPr="00E7545B">
        <w:rPr>
          <w:sz w:val="22"/>
          <w:szCs w:val="22"/>
          <w:lang w:eastAsia="ru-RU"/>
        </w:rPr>
        <w:t>Регистрация на электронной площадке осуществляется без взимания платы.</w:t>
      </w:r>
    </w:p>
    <w:p w:rsidR="009C5BF9" w:rsidRPr="00E7545B" w:rsidRDefault="00FA05F5" w:rsidP="002E1A4B">
      <w:pPr>
        <w:widowControl w:val="0"/>
        <w:tabs>
          <w:tab w:val="left" w:pos="851"/>
        </w:tabs>
        <w:ind w:firstLine="426"/>
        <w:jc w:val="both"/>
        <w:rPr>
          <w:noProof/>
          <w:sz w:val="22"/>
          <w:szCs w:val="22"/>
        </w:rPr>
      </w:pPr>
      <w:r w:rsidRPr="00E7545B">
        <w:rPr>
          <w:sz w:val="22"/>
          <w:szCs w:val="22"/>
          <w:lang w:eastAsia="ru-RU"/>
        </w:rPr>
        <w:t>Регистрации на электронной площадке подлежат Заявители, ранее не зарегистрированные на электронной площадке или регистрация которых на электронной пло</w:t>
      </w:r>
      <w:r w:rsidR="002D5E98" w:rsidRPr="00E7545B">
        <w:rPr>
          <w:sz w:val="22"/>
          <w:szCs w:val="22"/>
          <w:lang w:eastAsia="ru-RU"/>
        </w:rPr>
        <w:t>щ</w:t>
      </w:r>
      <w:r w:rsidRPr="00E7545B">
        <w:rPr>
          <w:sz w:val="22"/>
          <w:szCs w:val="22"/>
          <w:lang w:eastAsia="ru-RU"/>
        </w:rPr>
        <w:t>адке была ими прекращена.</w:t>
      </w:r>
    </w:p>
    <w:p w:rsidR="00464C5C" w:rsidRPr="00E7545B" w:rsidRDefault="00464C5C" w:rsidP="00E66AB7">
      <w:pPr>
        <w:ind w:firstLine="426"/>
        <w:jc w:val="both"/>
      </w:pPr>
    </w:p>
    <w:p w:rsidR="0091514B" w:rsidRPr="00E7545B" w:rsidRDefault="003830F6" w:rsidP="00464C5C">
      <w:pPr>
        <w:pStyle w:val="2"/>
        <w:numPr>
          <w:ilvl w:val="0"/>
          <w:numId w:val="8"/>
        </w:numPr>
        <w:tabs>
          <w:tab w:val="left" w:pos="426"/>
        </w:tabs>
        <w:spacing w:before="0" w:after="0"/>
        <w:ind w:left="851" w:hanging="851"/>
        <w:jc w:val="both"/>
        <w:rPr>
          <w:rFonts w:ascii="Times New Roman" w:hAnsi="Times New Roman" w:cs="Times New Roman"/>
          <w:i w:val="0"/>
          <w:sz w:val="26"/>
          <w:szCs w:val="26"/>
        </w:rPr>
      </w:pPr>
      <w:bookmarkStart w:id="63" w:name="_Toc470009553"/>
      <w:r w:rsidRPr="00E7545B">
        <w:rPr>
          <w:rFonts w:ascii="Times New Roman" w:hAnsi="Times New Roman" w:cs="Times New Roman"/>
          <w:i w:val="0"/>
          <w:sz w:val="26"/>
          <w:szCs w:val="26"/>
        </w:rPr>
        <w:t>Порядок</w:t>
      </w:r>
      <w:r w:rsidR="00ED2AD6" w:rsidRPr="00E7545B">
        <w:rPr>
          <w:rFonts w:ascii="Times New Roman" w:hAnsi="Times New Roman" w:cs="Times New Roman"/>
          <w:i w:val="0"/>
          <w:sz w:val="26"/>
          <w:szCs w:val="26"/>
        </w:rPr>
        <w:t xml:space="preserve"> приема/подачи/</w:t>
      </w:r>
      <w:r w:rsidR="005A192E" w:rsidRPr="00E7545B">
        <w:rPr>
          <w:rFonts w:ascii="Times New Roman" w:hAnsi="Times New Roman" w:cs="Times New Roman"/>
          <w:i w:val="0"/>
          <w:sz w:val="26"/>
          <w:szCs w:val="26"/>
        </w:rPr>
        <w:t>отзыва Заявок</w:t>
      </w:r>
      <w:bookmarkEnd w:id="63"/>
    </w:p>
    <w:p w:rsidR="009E1318" w:rsidRPr="00E7545B" w:rsidRDefault="009E1318" w:rsidP="009E1318"/>
    <w:p w:rsidR="005A192E" w:rsidRPr="00E7545B" w:rsidRDefault="005A192E" w:rsidP="005A192E">
      <w:pPr>
        <w:spacing w:line="228" w:lineRule="auto"/>
        <w:jc w:val="center"/>
        <w:rPr>
          <w:b/>
          <w:bCs/>
          <w:color w:val="FF0000"/>
          <w:sz w:val="22"/>
          <w:szCs w:val="22"/>
        </w:rPr>
      </w:pPr>
      <w:r w:rsidRPr="00E7545B">
        <w:rPr>
          <w:b/>
          <w:bCs/>
          <w:color w:val="FF0000"/>
          <w:sz w:val="22"/>
          <w:szCs w:val="22"/>
        </w:rPr>
        <w:t>ВНИМАНИЕ!</w:t>
      </w:r>
    </w:p>
    <w:p w:rsidR="005A192E" w:rsidRPr="00E7545B" w:rsidRDefault="005A192E" w:rsidP="003F78A5">
      <w:pPr>
        <w:spacing w:line="228" w:lineRule="auto"/>
        <w:jc w:val="center"/>
        <w:rPr>
          <w:b/>
          <w:color w:val="FF0000"/>
          <w:sz w:val="22"/>
          <w:szCs w:val="22"/>
        </w:rPr>
      </w:pPr>
      <w:r w:rsidRPr="00E7545B">
        <w:rPr>
          <w:b/>
          <w:bCs/>
          <w:color w:val="FF0000"/>
          <w:sz w:val="22"/>
          <w:szCs w:val="22"/>
        </w:rPr>
        <w:t>Условия аукцион</w:t>
      </w:r>
      <w:r w:rsidR="00FA05F5" w:rsidRPr="00E7545B">
        <w:rPr>
          <w:b/>
          <w:bCs/>
          <w:color w:val="FF0000"/>
          <w:sz w:val="22"/>
          <w:szCs w:val="22"/>
        </w:rPr>
        <w:t>а</w:t>
      </w:r>
      <w:r w:rsidR="002E1A4B" w:rsidRPr="00E7545B">
        <w:rPr>
          <w:b/>
          <w:bCs/>
          <w:color w:val="FF0000"/>
          <w:sz w:val="22"/>
          <w:szCs w:val="22"/>
        </w:rPr>
        <w:t xml:space="preserve"> в электронной форме</w:t>
      </w:r>
      <w:r w:rsidRPr="00E7545B">
        <w:rPr>
          <w:b/>
          <w:bCs/>
          <w:color w:val="FF0000"/>
          <w:sz w:val="22"/>
          <w:szCs w:val="22"/>
        </w:rPr>
        <w:t xml:space="preserve">, порядок и условия заключения договора аренды </w:t>
      </w:r>
      <w:r w:rsidRPr="00E7545B">
        <w:rPr>
          <w:b/>
          <w:bCs/>
          <w:color w:val="FF0000"/>
          <w:sz w:val="22"/>
          <w:szCs w:val="22"/>
        </w:rPr>
        <w:br/>
        <w:t xml:space="preserve">с Участником </w:t>
      </w:r>
      <w:r w:rsidR="00AF30FD" w:rsidRPr="00E7545B">
        <w:rPr>
          <w:b/>
          <w:bCs/>
          <w:color w:val="FF0000"/>
          <w:sz w:val="22"/>
          <w:szCs w:val="22"/>
        </w:rPr>
        <w:t xml:space="preserve">аукциона </w:t>
      </w:r>
      <w:r w:rsidR="002E1A4B" w:rsidRPr="00E7545B">
        <w:rPr>
          <w:b/>
          <w:bCs/>
          <w:color w:val="FF0000"/>
          <w:sz w:val="22"/>
          <w:szCs w:val="22"/>
        </w:rPr>
        <w:t xml:space="preserve">в электронной форме </w:t>
      </w:r>
      <w:r w:rsidRPr="00E7545B">
        <w:rPr>
          <w:b/>
          <w:bCs/>
          <w:color w:val="FF0000"/>
          <w:sz w:val="22"/>
          <w:szCs w:val="22"/>
        </w:rPr>
        <w:t xml:space="preserve">являются условиями публичной оферты, а подача Заявки </w:t>
      </w:r>
      <w:r w:rsidR="00AF30FD" w:rsidRPr="00E7545B">
        <w:rPr>
          <w:b/>
          <w:bCs/>
          <w:color w:val="FF0000"/>
          <w:sz w:val="22"/>
          <w:szCs w:val="22"/>
        </w:rPr>
        <w:t>на участие в аукционе</w:t>
      </w:r>
      <w:r w:rsidR="002E1A4B" w:rsidRPr="00E7545B">
        <w:rPr>
          <w:b/>
          <w:bCs/>
          <w:color w:val="FF0000"/>
          <w:sz w:val="22"/>
          <w:szCs w:val="22"/>
        </w:rPr>
        <w:t xml:space="preserve"> в электронной форме</w:t>
      </w:r>
      <w:r w:rsidR="00AF30FD" w:rsidRPr="00E7545B">
        <w:rPr>
          <w:b/>
          <w:bCs/>
          <w:color w:val="FF0000"/>
          <w:sz w:val="22"/>
          <w:szCs w:val="22"/>
        </w:rPr>
        <w:t xml:space="preserve"> </w:t>
      </w:r>
      <w:r w:rsidRPr="00E7545B">
        <w:rPr>
          <w:b/>
          <w:color w:val="FF0000"/>
          <w:sz w:val="22"/>
          <w:szCs w:val="22"/>
        </w:rPr>
        <w:t>явля</w:t>
      </w:r>
      <w:r w:rsidR="00AF30FD" w:rsidRPr="00E7545B">
        <w:rPr>
          <w:b/>
          <w:color w:val="FF0000"/>
          <w:sz w:val="22"/>
          <w:szCs w:val="22"/>
        </w:rPr>
        <w:t>е</w:t>
      </w:r>
      <w:r w:rsidRPr="00E7545B">
        <w:rPr>
          <w:b/>
          <w:color w:val="FF0000"/>
          <w:sz w:val="22"/>
          <w:szCs w:val="22"/>
        </w:rPr>
        <w:t xml:space="preserve">тся акцептом </w:t>
      </w:r>
      <w:r w:rsidR="00AF30FD" w:rsidRPr="00E7545B">
        <w:rPr>
          <w:b/>
          <w:color w:val="FF0000"/>
          <w:sz w:val="22"/>
          <w:szCs w:val="22"/>
        </w:rPr>
        <w:t xml:space="preserve">такой </w:t>
      </w:r>
      <w:r w:rsidRPr="00E7545B">
        <w:rPr>
          <w:b/>
          <w:color w:val="FF0000"/>
          <w:sz w:val="22"/>
          <w:szCs w:val="22"/>
        </w:rPr>
        <w:t xml:space="preserve">оферты </w:t>
      </w:r>
      <w:r w:rsidR="00424EF5" w:rsidRPr="00E7545B">
        <w:rPr>
          <w:b/>
          <w:color w:val="FF0000"/>
          <w:sz w:val="22"/>
          <w:szCs w:val="22"/>
        </w:rPr>
        <w:t>в соответствии со ст.438 Гражданского кодекса Российской Федерации.</w:t>
      </w:r>
      <w:r w:rsidRPr="00E7545B">
        <w:rPr>
          <w:b/>
          <w:color w:val="FF0000"/>
          <w:sz w:val="22"/>
          <w:szCs w:val="22"/>
        </w:rPr>
        <w:br/>
      </w:r>
    </w:p>
    <w:p w:rsidR="00A4198A" w:rsidRPr="00E7545B" w:rsidRDefault="0091514B" w:rsidP="000F56FE">
      <w:pPr>
        <w:numPr>
          <w:ilvl w:val="1"/>
          <w:numId w:val="8"/>
        </w:numPr>
        <w:tabs>
          <w:tab w:val="left" w:pos="851"/>
        </w:tabs>
        <w:ind w:left="0" w:firstLine="426"/>
        <w:jc w:val="both"/>
        <w:rPr>
          <w:sz w:val="22"/>
          <w:szCs w:val="22"/>
        </w:rPr>
      </w:pPr>
      <w:r w:rsidRPr="00E7545B">
        <w:rPr>
          <w:sz w:val="22"/>
          <w:szCs w:val="22"/>
        </w:rPr>
        <w:t>Для участия в аукционе в электрон</w:t>
      </w:r>
      <w:r w:rsidR="00CD2B5A" w:rsidRPr="00E7545B">
        <w:rPr>
          <w:sz w:val="22"/>
          <w:szCs w:val="22"/>
        </w:rPr>
        <w:t>ной форме З</w:t>
      </w:r>
      <w:r w:rsidRPr="00E7545B">
        <w:rPr>
          <w:sz w:val="22"/>
          <w:szCs w:val="22"/>
        </w:rPr>
        <w:t xml:space="preserve">аявитель представляет </w:t>
      </w:r>
      <w:r w:rsidR="00ED2AD6" w:rsidRPr="00E7545B">
        <w:rPr>
          <w:sz w:val="22"/>
          <w:szCs w:val="22"/>
        </w:rPr>
        <w:t>О</w:t>
      </w:r>
      <w:r w:rsidR="00CD2B5A" w:rsidRPr="00E7545B">
        <w:rPr>
          <w:sz w:val="22"/>
          <w:szCs w:val="22"/>
        </w:rPr>
        <w:t>ператору электронной площадки З</w:t>
      </w:r>
      <w:r w:rsidRPr="00E7545B">
        <w:rPr>
          <w:sz w:val="22"/>
          <w:szCs w:val="22"/>
        </w:rPr>
        <w:t xml:space="preserve">аявку на участие </w:t>
      </w:r>
      <w:r w:rsidR="00C01DF1" w:rsidRPr="00E7545B">
        <w:rPr>
          <w:sz w:val="22"/>
          <w:szCs w:val="22"/>
        </w:rPr>
        <w:t xml:space="preserve">в аукционе </w:t>
      </w:r>
      <w:r w:rsidR="002E1A4B" w:rsidRPr="00E7545B">
        <w:rPr>
          <w:sz w:val="22"/>
          <w:szCs w:val="22"/>
        </w:rPr>
        <w:t xml:space="preserve">в электронной форме </w:t>
      </w:r>
      <w:r w:rsidR="00C01DF1" w:rsidRPr="00E7545B">
        <w:rPr>
          <w:bCs/>
          <w:sz w:val="22"/>
          <w:szCs w:val="22"/>
        </w:rPr>
        <w:t>в сроки, порядке и форме</w:t>
      </w:r>
      <w:permStart w:id="1070360424" w:edGrp="everyone"/>
      <w:r w:rsidR="00AF30FD" w:rsidRPr="00E7545B">
        <w:rPr>
          <w:bCs/>
          <w:sz w:val="22"/>
          <w:szCs w:val="22"/>
        </w:rPr>
        <w:t xml:space="preserve"> (Приложение № 5)</w:t>
      </w:r>
      <w:permEnd w:id="1070360424"/>
      <w:r w:rsidR="00C01DF1" w:rsidRPr="00E7545B">
        <w:rPr>
          <w:bCs/>
          <w:sz w:val="22"/>
          <w:szCs w:val="22"/>
        </w:rPr>
        <w:t>, которые установлены в Документации об аукционе</w:t>
      </w:r>
      <w:r w:rsidR="00C01DF1" w:rsidRPr="00E7545B">
        <w:rPr>
          <w:sz w:val="22"/>
          <w:szCs w:val="22"/>
        </w:rPr>
        <w:t xml:space="preserve"> </w:t>
      </w:r>
      <w:r w:rsidR="00AF30FD" w:rsidRPr="00E7545B">
        <w:rPr>
          <w:sz w:val="22"/>
          <w:szCs w:val="22"/>
        </w:rPr>
        <w:t xml:space="preserve">в электронной форме </w:t>
      </w:r>
      <w:r w:rsidRPr="00E7545B">
        <w:rPr>
          <w:sz w:val="22"/>
          <w:szCs w:val="22"/>
        </w:rPr>
        <w:t>с приложением электронных образов документов</w:t>
      </w:r>
      <w:r w:rsidR="00BC50AD" w:rsidRPr="00E7545B">
        <w:rPr>
          <w:sz w:val="22"/>
          <w:szCs w:val="22"/>
        </w:rPr>
        <w:t>,</w:t>
      </w:r>
      <w:r w:rsidR="00F5009D" w:rsidRPr="00E7545B">
        <w:rPr>
          <w:sz w:val="22"/>
          <w:szCs w:val="22"/>
        </w:rPr>
        <w:t xml:space="preserve"> указанных в пункте </w:t>
      </w:r>
      <w:r w:rsidR="00AF30FD" w:rsidRPr="00E7545B">
        <w:rPr>
          <w:sz w:val="22"/>
          <w:szCs w:val="22"/>
        </w:rPr>
        <w:t>8</w:t>
      </w:r>
      <w:r w:rsidR="00BC50AD" w:rsidRPr="00E7545B">
        <w:rPr>
          <w:sz w:val="22"/>
          <w:szCs w:val="22"/>
        </w:rPr>
        <w:t>.2.</w:t>
      </w:r>
    </w:p>
    <w:p w:rsidR="00F5009D" w:rsidRPr="00E7545B" w:rsidRDefault="00F5009D" w:rsidP="000F56FE">
      <w:pPr>
        <w:numPr>
          <w:ilvl w:val="1"/>
          <w:numId w:val="8"/>
        </w:numPr>
        <w:tabs>
          <w:tab w:val="left" w:pos="851"/>
        </w:tabs>
        <w:ind w:left="0" w:firstLine="426"/>
        <w:jc w:val="both"/>
        <w:rPr>
          <w:sz w:val="22"/>
          <w:szCs w:val="22"/>
        </w:rPr>
      </w:pPr>
      <w:r w:rsidRPr="00E7545B">
        <w:rPr>
          <w:sz w:val="22"/>
          <w:szCs w:val="22"/>
        </w:rPr>
        <w:t>Заявка на участие в аукционе</w:t>
      </w:r>
      <w:r w:rsidR="002E1A4B" w:rsidRPr="00E7545B">
        <w:rPr>
          <w:sz w:val="22"/>
          <w:szCs w:val="22"/>
        </w:rPr>
        <w:t xml:space="preserve"> в электронной форме</w:t>
      </w:r>
      <w:r w:rsidRPr="00E7545B">
        <w:rPr>
          <w:sz w:val="22"/>
          <w:szCs w:val="22"/>
        </w:rPr>
        <w:t xml:space="preserve"> должна содержать:</w:t>
      </w:r>
    </w:p>
    <w:p w:rsidR="00F5009D" w:rsidRPr="00E7545B" w:rsidRDefault="00424EF5" w:rsidP="00F5009D">
      <w:pPr>
        <w:ind w:firstLine="426"/>
        <w:jc w:val="both"/>
        <w:rPr>
          <w:b/>
          <w:sz w:val="22"/>
          <w:szCs w:val="22"/>
        </w:rPr>
      </w:pPr>
      <w:r w:rsidRPr="00E7545B">
        <w:rPr>
          <w:sz w:val="22"/>
          <w:szCs w:val="22"/>
        </w:rPr>
        <w:t>8.2.1.</w:t>
      </w:r>
      <w:r w:rsidR="00CD2B5A" w:rsidRPr="00E7545B">
        <w:rPr>
          <w:sz w:val="22"/>
          <w:szCs w:val="22"/>
        </w:rPr>
        <w:t xml:space="preserve"> </w:t>
      </w:r>
      <w:r w:rsidRPr="00E7545B">
        <w:rPr>
          <w:sz w:val="22"/>
          <w:szCs w:val="22"/>
        </w:rPr>
        <w:t>С</w:t>
      </w:r>
      <w:r w:rsidR="00CD2B5A" w:rsidRPr="00E7545B">
        <w:rPr>
          <w:sz w:val="22"/>
          <w:szCs w:val="22"/>
        </w:rPr>
        <w:t>ведения и документы о З</w:t>
      </w:r>
      <w:r w:rsidR="00F5009D" w:rsidRPr="00E7545B">
        <w:rPr>
          <w:sz w:val="22"/>
          <w:szCs w:val="22"/>
        </w:rPr>
        <w:t xml:space="preserve">аявителе, подавшем такую </w:t>
      </w:r>
      <w:r w:rsidR="00CD2B5A" w:rsidRPr="00E7545B">
        <w:rPr>
          <w:sz w:val="22"/>
          <w:szCs w:val="22"/>
        </w:rPr>
        <w:t>З</w:t>
      </w:r>
      <w:r w:rsidR="00F5009D" w:rsidRPr="00E7545B">
        <w:rPr>
          <w:sz w:val="22"/>
          <w:szCs w:val="22"/>
        </w:rPr>
        <w:t>аявку</w:t>
      </w:r>
      <w:r w:rsidR="00F5009D" w:rsidRPr="00E7545B">
        <w:rPr>
          <w:b/>
          <w:sz w:val="22"/>
          <w:szCs w:val="22"/>
        </w:rPr>
        <w:t>:</w:t>
      </w:r>
    </w:p>
    <w:p w:rsidR="00F5009D" w:rsidRPr="00E7545B" w:rsidRDefault="00F5009D" w:rsidP="00F5009D">
      <w:pPr>
        <w:ind w:firstLine="426"/>
        <w:jc w:val="both"/>
        <w:rPr>
          <w:sz w:val="22"/>
          <w:szCs w:val="22"/>
        </w:rPr>
      </w:pPr>
      <w:r w:rsidRPr="00E7545B">
        <w:rPr>
          <w:sz w:val="22"/>
          <w:szCs w:val="22"/>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F5009D" w:rsidRPr="00E7545B" w:rsidRDefault="00F5009D" w:rsidP="00ED2AD6">
      <w:pPr>
        <w:ind w:firstLine="426"/>
        <w:jc w:val="both"/>
        <w:rPr>
          <w:sz w:val="22"/>
          <w:szCs w:val="22"/>
        </w:rPr>
      </w:pPr>
      <w:r w:rsidRPr="00E7545B">
        <w:rPr>
          <w:sz w:val="22"/>
          <w:szCs w:val="22"/>
        </w:rPr>
        <w:t>б) полученную не ранее чем за шесть</w:t>
      </w:r>
      <w:r w:rsidR="00ED2AD6" w:rsidRPr="00E7545B">
        <w:rPr>
          <w:sz w:val="22"/>
          <w:szCs w:val="22"/>
        </w:rPr>
        <w:t xml:space="preserve"> месяцев до даты размещения на Официальном сайте торгов И</w:t>
      </w:r>
      <w:r w:rsidRPr="00E7545B">
        <w:rPr>
          <w:sz w:val="22"/>
          <w:szCs w:val="22"/>
        </w:rPr>
        <w:t>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w:t>
      </w:r>
      <w:r w:rsidR="00ED2AD6" w:rsidRPr="00E7545B">
        <w:rPr>
          <w:sz w:val="22"/>
          <w:szCs w:val="22"/>
        </w:rPr>
        <w:t xml:space="preserve"> месяцев до даты размещения на Официальном сайте торгов И</w:t>
      </w:r>
      <w:r w:rsidRPr="00E7545B">
        <w:rPr>
          <w:sz w:val="22"/>
          <w:szCs w:val="22"/>
        </w:rPr>
        <w:t>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w:t>
      </w:r>
      <w:r w:rsidR="00ED2AD6" w:rsidRPr="00E7545B">
        <w:rPr>
          <w:sz w:val="22"/>
          <w:szCs w:val="22"/>
        </w:rPr>
        <w:t xml:space="preserve">ля иностранных лиц), полученные </w:t>
      </w:r>
      <w:r w:rsidRPr="00E7545B">
        <w:rPr>
          <w:sz w:val="22"/>
          <w:szCs w:val="22"/>
        </w:rPr>
        <w:t>не ранее чем за шесть</w:t>
      </w:r>
      <w:r w:rsidR="00ED2AD6" w:rsidRPr="00E7545B">
        <w:rPr>
          <w:sz w:val="22"/>
          <w:szCs w:val="22"/>
        </w:rPr>
        <w:t xml:space="preserve"> месяцев до даты размещения на О</w:t>
      </w:r>
      <w:r w:rsidRPr="00E7545B">
        <w:rPr>
          <w:sz w:val="22"/>
          <w:szCs w:val="22"/>
        </w:rPr>
        <w:t>фициал</w:t>
      </w:r>
      <w:r w:rsidR="00ED2AD6" w:rsidRPr="00E7545B">
        <w:rPr>
          <w:sz w:val="22"/>
          <w:szCs w:val="22"/>
        </w:rPr>
        <w:t>ьном сайте торгов И</w:t>
      </w:r>
      <w:r w:rsidRPr="00E7545B">
        <w:rPr>
          <w:sz w:val="22"/>
          <w:szCs w:val="22"/>
        </w:rPr>
        <w:t>звещения о проведении аукциона;</w:t>
      </w:r>
    </w:p>
    <w:p w:rsidR="00F5009D" w:rsidRPr="00E7545B" w:rsidRDefault="00F5009D" w:rsidP="00CD2B5A">
      <w:pPr>
        <w:ind w:firstLine="426"/>
        <w:jc w:val="both"/>
        <w:rPr>
          <w:sz w:val="22"/>
          <w:szCs w:val="22"/>
        </w:rPr>
      </w:pPr>
      <w:r w:rsidRPr="00E7545B">
        <w:rPr>
          <w:sz w:val="22"/>
          <w:szCs w:val="22"/>
        </w:rPr>
        <w:t>в) документ, подтверждающий полномочия лица на о</w:t>
      </w:r>
      <w:r w:rsidR="00ED2AD6" w:rsidRPr="00E7545B">
        <w:rPr>
          <w:sz w:val="22"/>
          <w:szCs w:val="22"/>
        </w:rPr>
        <w:t>существление действий от имени З</w:t>
      </w:r>
      <w:r w:rsidRPr="00E7545B">
        <w:rPr>
          <w:sz w:val="22"/>
          <w:szCs w:val="22"/>
        </w:rPr>
        <w:t>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w:t>
      </w:r>
      <w:r w:rsidR="00CD2B5A" w:rsidRPr="00E7545B">
        <w:rPr>
          <w:sz w:val="22"/>
          <w:szCs w:val="22"/>
        </w:rPr>
        <w:t>м действовать от имени З</w:t>
      </w:r>
      <w:r w:rsidRPr="00E7545B">
        <w:rPr>
          <w:sz w:val="22"/>
          <w:szCs w:val="22"/>
        </w:rPr>
        <w:t>аявителя без доверенности (далее - руковод</w:t>
      </w:r>
      <w:r w:rsidR="00CD2B5A" w:rsidRPr="00E7545B">
        <w:rPr>
          <w:sz w:val="22"/>
          <w:szCs w:val="22"/>
        </w:rPr>
        <w:t>итель). В случае если от имени Заявителя действует иное лицо, З</w:t>
      </w:r>
      <w:r w:rsidRPr="00E7545B">
        <w:rPr>
          <w:sz w:val="22"/>
          <w:szCs w:val="22"/>
        </w:rPr>
        <w:t>аявка на участие в конкурсе должна содержать также доверенность на о</w:t>
      </w:r>
      <w:r w:rsidR="00CD2B5A" w:rsidRPr="00E7545B">
        <w:rPr>
          <w:sz w:val="22"/>
          <w:szCs w:val="22"/>
        </w:rPr>
        <w:t>существление действий от имени З</w:t>
      </w:r>
      <w:r w:rsidRPr="00E7545B">
        <w:rPr>
          <w:sz w:val="22"/>
          <w:szCs w:val="22"/>
        </w:rPr>
        <w:t>аявителя, заверенную печать</w:t>
      </w:r>
      <w:r w:rsidR="00CD2B5A" w:rsidRPr="00E7545B">
        <w:rPr>
          <w:sz w:val="22"/>
          <w:szCs w:val="22"/>
        </w:rPr>
        <w:t>ю З</w:t>
      </w:r>
      <w:r w:rsidRPr="00E7545B">
        <w:rPr>
          <w:sz w:val="22"/>
          <w:szCs w:val="22"/>
        </w:rPr>
        <w:t>аявителя и подп</w:t>
      </w:r>
      <w:r w:rsidR="00CD2B5A" w:rsidRPr="00E7545B">
        <w:rPr>
          <w:sz w:val="22"/>
          <w:szCs w:val="22"/>
        </w:rPr>
        <w:t xml:space="preserve">исанную руководителем заявителя </w:t>
      </w:r>
      <w:r w:rsidRPr="00E7545B">
        <w:rPr>
          <w:sz w:val="22"/>
          <w:szCs w:val="22"/>
        </w:rPr>
        <w:t>(для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w:t>
      </w:r>
      <w:r w:rsidR="008C1FFE" w:rsidRPr="00E7545B">
        <w:rPr>
          <w:sz w:val="22"/>
          <w:szCs w:val="22"/>
        </w:rPr>
        <w:t>, уполномоченным руководителем З</w:t>
      </w:r>
      <w:r w:rsidRPr="00E7545B">
        <w:rPr>
          <w:sz w:val="22"/>
          <w:szCs w:val="22"/>
        </w:rPr>
        <w:t>а</w:t>
      </w:r>
      <w:r w:rsidR="008C1FFE" w:rsidRPr="00E7545B">
        <w:rPr>
          <w:sz w:val="22"/>
          <w:szCs w:val="22"/>
        </w:rPr>
        <w:t>явителя, З</w:t>
      </w:r>
      <w:r w:rsidRPr="00E7545B">
        <w:rPr>
          <w:sz w:val="22"/>
          <w:szCs w:val="22"/>
        </w:rPr>
        <w:t>аявка на участие в аукционе должна содержать также документ, подтверждающий полномочия такого лица;</w:t>
      </w:r>
    </w:p>
    <w:p w:rsidR="00F5009D" w:rsidRPr="00E7545B" w:rsidRDefault="00F5009D" w:rsidP="00F5009D">
      <w:pPr>
        <w:ind w:firstLine="426"/>
        <w:jc w:val="both"/>
        <w:rPr>
          <w:sz w:val="22"/>
          <w:szCs w:val="22"/>
        </w:rPr>
      </w:pPr>
      <w:r w:rsidRPr="00E7545B">
        <w:rPr>
          <w:sz w:val="22"/>
          <w:szCs w:val="22"/>
        </w:rPr>
        <w:t xml:space="preserve">г) </w:t>
      </w:r>
      <w:r w:rsidR="008C1FFE" w:rsidRPr="00E7545B">
        <w:rPr>
          <w:sz w:val="22"/>
          <w:szCs w:val="22"/>
        </w:rPr>
        <w:t>копии учредительных документов З</w:t>
      </w:r>
      <w:r w:rsidRPr="00E7545B">
        <w:rPr>
          <w:sz w:val="22"/>
          <w:szCs w:val="22"/>
        </w:rPr>
        <w:t>аявителя (для юридических лиц);</w:t>
      </w:r>
    </w:p>
    <w:p w:rsidR="00F5009D" w:rsidRPr="00E7545B" w:rsidRDefault="00F5009D" w:rsidP="00F5009D">
      <w:pPr>
        <w:ind w:firstLine="426"/>
        <w:jc w:val="both"/>
        <w:rPr>
          <w:sz w:val="22"/>
          <w:szCs w:val="22"/>
        </w:rPr>
      </w:pPr>
      <w:r w:rsidRPr="00E7545B">
        <w:rPr>
          <w:sz w:val="22"/>
          <w:szCs w:val="22"/>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w:t>
      </w:r>
      <w:r w:rsidR="008C1FFE" w:rsidRPr="00E7545B">
        <w:rPr>
          <w:sz w:val="22"/>
          <w:szCs w:val="22"/>
        </w:rPr>
        <w:t>и юридического лица и если для З</w:t>
      </w:r>
      <w:r w:rsidRPr="00E7545B">
        <w:rPr>
          <w:sz w:val="22"/>
          <w:szCs w:val="22"/>
        </w:rPr>
        <w:t>аявителя заключение договора</w:t>
      </w:r>
      <w:r w:rsidR="0072229E" w:rsidRPr="00E7545B">
        <w:rPr>
          <w:sz w:val="22"/>
          <w:szCs w:val="22"/>
        </w:rPr>
        <w:t xml:space="preserve"> аренды</w:t>
      </w:r>
      <w:r w:rsidRPr="00E7545B">
        <w:rPr>
          <w:sz w:val="22"/>
          <w:szCs w:val="22"/>
        </w:rPr>
        <w:t xml:space="preserve">, внесение задатка или обеспечение исполнения договора </w:t>
      </w:r>
      <w:r w:rsidR="0072229E" w:rsidRPr="00E7545B">
        <w:rPr>
          <w:sz w:val="22"/>
          <w:szCs w:val="22"/>
        </w:rPr>
        <w:t xml:space="preserve">аренды </w:t>
      </w:r>
      <w:r w:rsidRPr="00E7545B">
        <w:rPr>
          <w:sz w:val="22"/>
          <w:szCs w:val="22"/>
        </w:rPr>
        <w:t>являются крупной сделкой;</w:t>
      </w:r>
    </w:p>
    <w:p w:rsidR="00F5009D" w:rsidRPr="00E7545B" w:rsidRDefault="00F5009D" w:rsidP="008C1FFE">
      <w:pPr>
        <w:ind w:firstLine="426"/>
        <w:jc w:val="both"/>
        <w:rPr>
          <w:sz w:val="22"/>
          <w:szCs w:val="22"/>
        </w:rPr>
      </w:pPr>
      <w:r w:rsidRPr="00E7545B">
        <w:rPr>
          <w:sz w:val="22"/>
          <w:szCs w:val="22"/>
        </w:rPr>
        <w:lastRenderedPageBreak/>
        <w:t>е) заявление об о</w:t>
      </w:r>
      <w:r w:rsidR="008C1FFE" w:rsidRPr="00E7545B">
        <w:rPr>
          <w:sz w:val="22"/>
          <w:szCs w:val="22"/>
        </w:rPr>
        <w:t xml:space="preserve">тсутствии решения о ликвидации Заявителя - юридического лица, </w:t>
      </w:r>
      <w:r w:rsidRPr="00E7545B">
        <w:rPr>
          <w:sz w:val="22"/>
          <w:szCs w:val="22"/>
        </w:rPr>
        <w:t>об отсутствии решения</w:t>
      </w:r>
      <w:r w:rsidR="008C1FFE" w:rsidRPr="00E7545B">
        <w:rPr>
          <w:sz w:val="22"/>
          <w:szCs w:val="22"/>
        </w:rPr>
        <w:t xml:space="preserve"> арбитражного суда о признании З</w:t>
      </w:r>
      <w:r w:rsidRPr="00E7545B">
        <w:rPr>
          <w:sz w:val="22"/>
          <w:szCs w:val="22"/>
        </w:rPr>
        <w:t>аявителя - юридического лица, индивидуального предпринимателя банкротом и об открытии конкурсного производства,</w:t>
      </w:r>
      <w:r w:rsidR="008C1FFE" w:rsidRPr="00E7545B">
        <w:rPr>
          <w:sz w:val="22"/>
          <w:szCs w:val="22"/>
        </w:rPr>
        <w:t xml:space="preserve"> </w:t>
      </w:r>
      <w:r w:rsidRPr="00E7545B">
        <w:rPr>
          <w:sz w:val="22"/>
          <w:szCs w:val="22"/>
        </w:rPr>
        <w:t xml:space="preserve">об отсутствии решения о </w:t>
      </w:r>
      <w:r w:rsidR="008C1FFE" w:rsidRPr="00E7545B">
        <w:rPr>
          <w:sz w:val="22"/>
          <w:szCs w:val="22"/>
        </w:rPr>
        <w:t>приостановлении деятельности З</w:t>
      </w:r>
      <w:r w:rsidRPr="00E7545B">
        <w:rPr>
          <w:sz w:val="22"/>
          <w:szCs w:val="22"/>
        </w:rPr>
        <w:t>аявителя в порядке, предусмотренном Кодексом Российской Федерации об а</w:t>
      </w:r>
      <w:r w:rsidR="00303DA2" w:rsidRPr="00E7545B">
        <w:rPr>
          <w:sz w:val="22"/>
          <w:szCs w:val="22"/>
        </w:rPr>
        <w:t>дминистративных правонарушениях;</w:t>
      </w:r>
    </w:p>
    <w:p w:rsidR="00F5009D" w:rsidRPr="00E7545B" w:rsidRDefault="00424EF5" w:rsidP="00F5009D">
      <w:pPr>
        <w:ind w:firstLine="426"/>
        <w:jc w:val="both"/>
        <w:rPr>
          <w:sz w:val="22"/>
          <w:szCs w:val="22"/>
        </w:rPr>
      </w:pPr>
      <w:r w:rsidRPr="00E7545B">
        <w:rPr>
          <w:sz w:val="22"/>
          <w:szCs w:val="22"/>
        </w:rPr>
        <w:t>8.2.2.</w:t>
      </w:r>
      <w:r w:rsidR="00F5009D" w:rsidRPr="00E7545B">
        <w:rPr>
          <w:sz w:val="22"/>
          <w:szCs w:val="22"/>
        </w:rPr>
        <w:t xml:space="preserve"> </w:t>
      </w:r>
      <w:r w:rsidRPr="00E7545B">
        <w:rPr>
          <w:sz w:val="22"/>
          <w:szCs w:val="22"/>
        </w:rPr>
        <w:t>П</w:t>
      </w:r>
      <w:r w:rsidR="00F5009D" w:rsidRPr="00E7545B">
        <w:rPr>
          <w:sz w:val="22"/>
          <w:szCs w:val="22"/>
        </w:rPr>
        <w:t>редложения об условиях выполнения работ</w:t>
      </w:r>
      <w:r w:rsidR="000F6598" w:rsidRPr="00E7545B">
        <w:rPr>
          <w:sz w:val="22"/>
          <w:szCs w:val="22"/>
        </w:rPr>
        <w:t xml:space="preserve"> (</w:t>
      </w:r>
      <w:r w:rsidR="00EB75C7" w:rsidRPr="00E7545B">
        <w:rPr>
          <w:sz w:val="22"/>
          <w:szCs w:val="22"/>
        </w:rPr>
        <w:t>по форме</w:t>
      </w:r>
      <w:permStart w:id="87435332" w:edGrp="everyone"/>
      <w:r w:rsidR="00EB75C7" w:rsidRPr="00E7545B">
        <w:rPr>
          <w:sz w:val="22"/>
          <w:szCs w:val="22"/>
        </w:rPr>
        <w:t xml:space="preserve"> </w:t>
      </w:r>
      <w:r w:rsidR="00000649" w:rsidRPr="00E7545B">
        <w:rPr>
          <w:sz w:val="22"/>
          <w:szCs w:val="22"/>
        </w:rPr>
        <w:t>Приложения</w:t>
      </w:r>
      <w:r w:rsidR="000F6598" w:rsidRPr="00E7545B">
        <w:rPr>
          <w:sz w:val="22"/>
          <w:szCs w:val="22"/>
        </w:rPr>
        <w:t xml:space="preserve"> № 4</w:t>
      </w:r>
      <w:permEnd w:id="87435332"/>
      <w:r w:rsidR="000F6598" w:rsidRPr="00E7545B">
        <w:rPr>
          <w:sz w:val="22"/>
          <w:szCs w:val="22"/>
        </w:rPr>
        <w:t>)</w:t>
      </w:r>
      <w:r w:rsidR="00F5009D" w:rsidRPr="00E7545B">
        <w:rPr>
          <w:sz w:val="22"/>
          <w:szCs w:val="22"/>
        </w:rPr>
        <w:t>, которые необходимо выполнить в отношении имущества, права на которое передаются по договору</w:t>
      </w:r>
      <w:r w:rsidR="00D360AF" w:rsidRPr="00E7545B">
        <w:rPr>
          <w:sz w:val="22"/>
          <w:szCs w:val="22"/>
        </w:rPr>
        <w:t xml:space="preserve"> аренды</w:t>
      </w:r>
      <w:r w:rsidR="00F5009D" w:rsidRPr="00E7545B">
        <w:rPr>
          <w:sz w:val="22"/>
          <w:szCs w:val="22"/>
        </w:rPr>
        <w:t>,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такого имущест</w:t>
      </w:r>
      <w:r w:rsidR="00ED2AD6" w:rsidRPr="00E7545B">
        <w:rPr>
          <w:sz w:val="22"/>
          <w:szCs w:val="22"/>
        </w:rPr>
        <w:t>ва. В случаях, предусмотренных Д</w:t>
      </w:r>
      <w:r w:rsidR="00F5009D" w:rsidRPr="00E7545B">
        <w:rPr>
          <w:sz w:val="22"/>
          <w:szCs w:val="22"/>
        </w:rPr>
        <w:t>окументацией об аукционе, также копии документов, подтверждающих соответствие товаров (работ, услуг) установленным требованиям, если такие требования установлены законодательством Российской Федерации;</w:t>
      </w:r>
    </w:p>
    <w:p w:rsidR="00F5009D" w:rsidRPr="00E7545B" w:rsidRDefault="00424EF5" w:rsidP="00F5009D">
      <w:pPr>
        <w:ind w:firstLine="426"/>
        <w:jc w:val="both"/>
        <w:rPr>
          <w:sz w:val="22"/>
          <w:szCs w:val="22"/>
        </w:rPr>
      </w:pPr>
      <w:r w:rsidRPr="00E7545B">
        <w:rPr>
          <w:sz w:val="22"/>
          <w:szCs w:val="22"/>
        </w:rPr>
        <w:t xml:space="preserve">8.2.3. </w:t>
      </w:r>
      <w:r w:rsidR="00F5009D" w:rsidRPr="00E7545B">
        <w:rPr>
          <w:sz w:val="22"/>
          <w:szCs w:val="22"/>
        </w:rPr>
        <w:t xml:space="preserve"> </w:t>
      </w:r>
      <w:r w:rsidRPr="00E7545B">
        <w:rPr>
          <w:sz w:val="22"/>
          <w:szCs w:val="22"/>
        </w:rPr>
        <w:t>Д</w:t>
      </w:r>
      <w:r w:rsidR="00F5009D" w:rsidRPr="00E7545B">
        <w:rPr>
          <w:sz w:val="22"/>
          <w:szCs w:val="22"/>
        </w:rPr>
        <w:t>окументы или копии документов, подтверждающие вне</w:t>
      </w:r>
      <w:r w:rsidR="00ED2AD6" w:rsidRPr="00E7545B">
        <w:rPr>
          <w:sz w:val="22"/>
          <w:szCs w:val="22"/>
        </w:rPr>
        <w:t xml:space="preserve">сение задатка. </w:t>
      </w:r>
    </w:p>
    <w:p w:rsidR="00A4198A" w:rsidRPr="00E7545B" w:rsidRDefault="00F5009D" w:rsidP="000F56FE">
      <w:pPr>
        <w:numPr>
          <w:ilvl w:val="1"/>
          <w:numId w:val="8"/>
        </w:numPr>
        <w:tabs>
          <w:tab w:val="left" w:pos="851"/>
        </w:tabs>
        <w:ind w:left="0" w:firstLine="426"/>
        <w:jc w:val="both"/>
        <w:rPr>
          <w:sz w:val="22"/>
          <w:szCs w:val="22"/>
        </w:rPr>
      </w:pPr>
      <w:r w:rsidRPr="00E7545B">
        <w:rPr>
          <w:sz w:val="22"/>
          <w:szCs w:val="22"/>
        </w:rPr>
        <w:t>Заяви</w:t>
      </w:r>
      <w:r w:rsidR="00303DA2" w:rsidRPr="00E7545B">
        <w:rPr>
          <w:sz w:val="22"/>
          <w:szCs w:val="22"/>
        </w:rPr>
        <w:t>тель вправе подать только одну З</w:t>
      </w:r>
      <w:r w:rsidRPr="00E7545B">
        <w:rPr>
          <w:sz w:val="22"/>
          <w:szCs w:val="22"/>
        </w:rPr>
        <w:t xml:space="preserve">аявку в отношении каждого </w:t>
      </w:r>
      <w:r w:rsidR="002E1A4B" w:rsidRPr="00E7545B">
        <w:rPr>
          <w:sz w:val="22"/>
          <w:szCs w:val="22"/>
        </w:rPr>
        <w:t xml:space="preserve">Объекта (лота) аукциона в электронной форме. </w:t>
      </w:r>
    </w:p>
    <w:p w:rsidR="00A4198A" w:rsidRPr="00E7545B" w:rsidRDefault="00303DA2" w:rsidP="000F56FE">
      <w:pPr>
        <w:numPr>
          <w:ilvl w:val="1"/>
          <w:numId w:val="8"/>
        </w:numPr>
        <w:tabs>
          <w:tab w:val="left" w:pos="851"/>
        </w:tabs>
        <w:ind w:left="0" w:firstLine="426"/>
        <w:jc w:val="both"/>
        <w:rPr>
          <w:sz w:val="22"/>
          <w:szCs w:val="22"/>
        </w:rPr>
      </w:pPr>
      <w:r w:rsidRPr="00E7545B">
        <w:rPr>
          <w:sz w:val="22"/>
          <w:szCs w:val="22"/>
        </w:rPr>
        <w:t>Прием З</w:t>
      </w:r>
      <w:r w:rsidR="00F5009D" w:rsidRPr="00E7545B">
        <w:rPr>
          <w:sz w:val="22"/>
          <w:szCs w:val="22"/>
        </w:rPr>
        <w:t>аявок на участие в аукционе в электронной форме пр</w:t>
      </w:r>
      <w:r w:rsidRPr="00E7545B">
        <w:rPr>
          <w:sz w:val="22"/>
          <w:szCs w:val="22"/>
        </w:rPr>
        <w:t xml:space="preserve">екращается </w:t>
      </w:r>
      <w:r w:rsidR="00A202AC" w:rsidRPr="00E7545B">
        <w:rPr>
          <w:sz w:val="22"/>
          <w:szCs w:val="22"/>
        </w:rPr>
        <w:t xml:space="preserve">Оператором электронной площадки с помощью программно-аппаратных средств </w:t>
      </w:r>
      <w:r w:rsidRPr="00E7545B">
        <w:rPr>
          <w:sz w:val="22"/>
          <w:szCs w:val="22"/>
        </w:rPr>
        <w:t xml:space="preserve">в </w:t>
      </w:r>
      <w:r w:rsidR="00424EF5" w:rsidRPr="00E7545B">
        <w:rPr>
          <w:sz w:val="22"/>
          <w:szCs w:val="22"/>
        </w:rPr>
        <w:t>дату</w:t>
      </w:r>
      <w:r w:rsidRPr="00E7545B">
        <w:rPr>
          <w:sz w:val="22"/>
          <w:szCs w:val="22"/>
        </w:rPr>
        <w:t xml:space="preserve"> </w:t>
      </w:r>
      <w:r w:rsidR="00D360AF" w:rsidRPr="00E7545B">
        <w:rPr>
          <w:sz w:val="22"/>
          <w:szCs w:val="22"/>
        </w:rPr>
        <w:t xml:space="preserve">и время начала </w:t>
      </w:r>
      <w:r w:rsidRPr="00E7545B">
        <w:rPr>
          <w:sz w:val="22"/>
          <w:szCs w:val="22"/>
        </w:rPr>
        <w:t>рассмотрения З</w:t>
      </w:r>
      <w:r w:rsidR="00F5009D" w:rsidRPr="00E7545B">
        <w:rPr>
          <w:sz w:val="22"/>
          <w:szCs w:val="22"/>
        </w:rPr>
        <w:t>аявок на участие в аукционе в электронной форме</w:t>
      </w:r>
      <w:r w:rsidR="00D360AF" w:rsidRPr="00E7545B">
        <w:rPr>
          <w:sz w:val="22"/>
          <w:szCs w:val="22"/>
        </w:rPr>
        <w:t>,</w:t>
      </w:r>
      <w:r w:rsidR="00F5009D" w:rsidRPr="00E7545B">
        <w:rPr>
          <w:sz w:val="22"/>
          <w:szCs w:val="22"/>
        </w:rPr>
        <w:t xml:space="preserve"> указанны</w:t>
      </w:r>
      <w:r w:rsidR="00D360AF" w:rsidRPr="00E7545B">
        <w:rPr>
          <w:sz w:val="22"/>
          <w:szCs w:val="22"/>
        </w:rPr>
        <w:t>е</w:t>
      </w:r>
      <w:r w:rsidR="00F5009D" w:rsidRPr="00E7545B">
        <w:rPr>
          <w:sz w:val="22"/>
          <w:szCs w:val="22"/>
        </w:rPr>
        <w:t xml:space="preserve"> в пункте</w:t>
      </w:r>
      <w:r w:rsidR="00424EF5" w:rsidRPr="00E7545B">
        <w:rPr>
          <w:sz w:val="22"/>
          <w:szCs w:val="22"/>
        </w:rPr>
        <w:t xml:space="preserve"> 2.6.3.</w:t>
      </w:r>
    </w:p>
    <w:p w:rsidR="00A4198A" w:rsidRPr="00E7545B" w:rsidRDefault="00303DA2" w:rsidP="000F56FE">
      <w:pPr>
        <w:numPr>
          <w:ilvl w:val="1"/>
          <w:numId w:val="8"/>
        </w:numPr>
        <w:tabs>
          <w:tab w:val="left" w:pos="851"/>
        </w:tabs>
        <w:ind w:left="0" w:firstLine="426"/>
        <w:jc w:val="both"/>
        <w:rPr>
          <w:sz w:val="22"/>
          <w:szCs w:val="22"/>
        </w:rPr>
      </w:pPr>
      <w:r w:rsidRPr="00E7545B">
        <w:rPr>
          <w:sz w:val="22"/>
          <w:szCs w:val="22"/>
        </w:rPr>
        <w:t>Каждая З</w:t>
      </w:r>
      <w:r w:rsidR="00F5009D" w:rsidRPr="00E7545B">
        <w:rPr>
          <w:sz w:val="22"/>
          <w:szCs w:val="22"/>
        </w:rPr>
        <w:t>аявка на участие в аукционе в электронной форме, п</w:t>
      </w:r>
      <w:r w:rsidRPr="00E7545B">
        <w:rPr>
          <w:sz w:val="22"/>
          <w:szCs w:val="22"/>
        </w:rPr>
        <w:t>оступившая в срок</w:t>
      </w:r>
      <w:r w:rsidR="003649DC" w:rsidRPr="00E7545B">
        <w:rPr>
          <w:sz w:val="22"/>
          <w:szCs w:val="22"/>
        </w:rPr>
        <w:t>и, указанные</w:t>
      </w:r>
      <w:r w:rsidR="003649DC" w:rsidRPr="00E7545B">
        <w:rPr>
          <w:sz w:val="22"/>
          <w:szCs w:val="22"/>
        </w:rPr>
        <w:br/>
      </w:r>
      <w:r w:rsidRPr="00E7545B">
        <w:rPr>
          <w:sz w:val="22"/>
          <w:szCs w:val="22"/>
        </w:rPr>
        <w:t xml:space="preserve">в </w:t>
      </w:r>
      <w:r w:rsidR="002E1A4B" w:rsidRPr="00E7545B">
        <w:rPr>
          <w:sz w:val="22"/>
          <w:szCs w:val="22"/>
        </w:rPr>
        <w:t xml:space="preserve">п. </w:t>
      </w:r>
      <w:r w:rsidR="00464C5C" w:rsidRPr="00E7545B">
        <w:rPr>
          <w:sz w:val="22"/>
          <w:szCs w:val="22"/>
        </w:rPr>
        <w:t>2.</w:t>
      </w:r>
      <w:r w:rsidR="00424EF5" w:rsidRPr="00E7545B">
        <w:rPr>
          <w:sz w:val="22"/>
          <w:szCs w:val="22"/>
        </w:rPr>
        <w:t>6</w:t>
      </w:r>
      <w:r w:rsidR="00464C5C" w:rsidRPr="00E7545B">
        <w:rPr>
          <w:sz w:val="22"/>
          <w:szCs w:val="22"/>
        </w:rPr>
        <w:t>.2. – 2.</w:t>
      </w:r>
      <w:r w:rsidR="00424EF5" w:rsidRPr="00E7545B">
        <w:rPr>
          <w:sz w:val="22"/>
          <w:szCs w:val="22"/>
        </w:rPr>
        <w:t>6</w:t>
      </w:r>
      <w:r w:rsidR="003649DC" w:rsidRPr="00E7545B">
        <w:rPr>
          <w:sz w:val="22"/>
          <w:szCs w:val="22"/>
        </w:rPr>
        <w:t>.3.</w:t>
      </w:r>
      <w:r w:rsidR="00ED2AD6" w:rsidRPr="00E7545B">
        <w:rPr>
          <w:sz w:val="22"/>
          <w:szCs w:val="22"/>
        </w:rPr>
        <w:t>, регистрируется О</w:t>
      </w:r>
      <w:r w:rsidR="00F5009D" w:rsidRPr="00E7545B">
        <w:rPr>
          <w:sz w:val="22"/>
          <w:szCs w:val="22"/>
        </w:rPr>
        <w:t>ператором электронной площадки</w:t>
      </w:r>
      <w:r w:rsidR="003649DC" w:rsidRPr="00E7545B">
        <w:rPr>
          <w:sz w:val="22"/>
          <w:szCs w:val="22"/>
        </w:rPr>
        <w:t>.</w:t>
      </w:r>
    </w:p>
    <w:p w:rsidR="00A4198A" w:rsidRPr="00E7545B" w:rsidRDefault="00F5009D" w:rsidP="000F56FE">
      <w:pPr>
        <w:numPr>
          <w:ilvl w:val="1"/>
          <w:numId w:val="8"/>
        </w:numPr>
        <w:tabs>
          <w:tab w:val="left" w:pos="851"/>
        </w:tabs>
        <w:ind w:left="0" w:firstLine="426"/>
        <w:jc w:val="both"/>
        <w:rPr>
          <w:sz w:val="22"/>
          <w:szCs w:val="22"/>
        </w:rPr>
      </w:pPr>
      <w:r w:rsidRPr="00E7545B">
        <w:rPr>
          <w:sz w:val="22"/>
          <w:szCs w:val="22"/>
        </w:rPr>
        <w:t>Оператор э</w:t>
      </w:r>
      <w:r w:rsidR="00303DA2" w:rsidRPr="00E7545B">
        <w:rPr>
          <w:sz w:val="22"/>
          <w:szCs w:val="22"/>
        </w:rPr>
        <w:t>лектронной площадки направляет З</w:t>
      </w:r>
      <w:r w:rsidRPr="00E7545B">
        <w:rPr>
          <w:sz w:val="22"/>
          <w:szCs w:val="22"/>
        </w:rPr>
        <w:t xml:space="preserve">аявителю в электронной форме подтверждение о </w:t>
      </w:r>
      <w:r w:rsidR="00ED2AD6" w:rsidRPr="00E7545B">
        <w:rPr>
          <w:sz w:val="22"/>
          <w:szCs w:val="22"/>
        </w:rPr>
        <w:t>регистрации представленной З</w:t>
      </w:r>
      <w:r w:rsidRPr="00E7545B">
        <w:rPr>
          <w:sz w:val="22"/>
          <w:szCs w:val="22"/>
        </w:rPr>
        <w:t xml:space="preserve">аявки на участие в аукционе в электронной </w:t>
      </w:r>
      <w:r w:rsidR="00ED2AD6" w:rsidRPr="00E7545B">
        <w:rPr>
          <w:sz w:val="22"/>
          <w:szCs w:val="22"/>
        </w:rPr>
        <w:t xml:space="preserve">форме в </w:t>
      </w:r>
      <w:r w:rsidR="000621CE" w:rsidRPr="00E7545B">
        <w:rPr>
          <w:sz w:val="22"/>
          <w:szCs w:val="22"/>
        </w:rPr>
        <w:t>течение одного рабочего дня с даты получения</w:t>
      </w:r>
      <w:r w:rsidR="00ED2AD6" w:rsidRPr="00E7545B">
        <w:rPr>
          <w:sz w:val="22"/>
          <w:szCs w:val="22"/>
        </w:rPr>
        <w:t xml:space="preserve"> такой З</w:t>
      </w:r>
      <w:r w:rsidRPr="00E7545B">
        <w:rPr>
          <w:sz w:val="22"/>
          <w:szCs w:val="22"/>
        </w:rPr>
        <w:t>аявки.</w:t>
      </w:r>
    </w:p>
    <w:p w:rsidR="00A4198A" w:rsidRPr="00E7545B" w:rsidRDefault="00560C35" w:rsidP="000F56FE">
      <w:pPr>
        <w:numPr>
          <w:ilvl w:val="1"/>
          <w:numId w:val="8"/>
        </w:numPr>
        <w:tabs>
          <w:tab w:val="left" w:pos="851"/>
        </w:tabs>
        <w:ind w:left="0" w:firstLine="426"/>
        <w:jc w:val="both"/>
        <w:rPr>
          <w:sz w:val="22"/>
          <w:szCs w:val="22"/>
        </w:rPr>
      </w:pPr>
      <w:r w:rsidRPr="00E7545B">
        <w:rPr>
          <w:sz w:val="22"/>
          <w:szCs w:val="22"/>
        </w:rPr>
        <w:t>Заявки, поступившие</w:t>
      </w:r>
      <w:r w:rsidR="00F5009D" w:rsidRPr="00E7545B">
        <w:rPr>
          <w:sz w:val="22"/>
          <w:szCs w:val="22"/>
        </w:rPr>
        <w:t xml:space="preserve"> после окончания установленного</w:t>
      </w:r>
      <w:r w:rsidR="00303DA2" w:rsidRPr="00E7545B">
        <w:rPr>
          <w:sz w:val="22"/>
          <w:szCs w:val="22"/>
        </w:rPr>
        <w:t xml:space="preserve"> срока приема З</w:t>
      </w:r>
      <w:r w:rsidR="00F5009D" w:rsidRPr="00E7545B">
        <w:rPr>
          <w:sz w:val="22"/>
          <w:szCs w:val="22"/>
        </w:rPr>
        <w:t xml:space="preserve">аявок на участие </w:t>
      </w:r>
      <w:r w:rsidR="00303DA2" w:rsidRPr="00E7545B">
        <w:rPr>
          <w:sz w:val="22"/>
          <w:szCs w:val="22"/>
        </w:rPr>
        <w:t xml:space="preserve">в аукционе в </w:t>
      </w:r>
      <w:r w:rsidR="002D088B" w:rsidRPr="00E7545B">
        <w:rPr>
          <w:sz w:val="22"/>
          <w:szCs w:val="22"/>
        </w:rPr>
        <w:t>электронной форме,</w:t>
      </w:r>
      <w:r w:rsidR="00303DA2" w:rsidRPr="00E7545B">
        <w:rPr>
          <w:sz w:val="22"/>
          <w:szCs w:val="22"/>
        </w:rPr>
        <w:t xml:space="preserve"> </w:t>
      </w:r>
      <w:r w:rsidR="00F5009D" w:rsidRPr="00E7545B">
        <w:rPr>
          <w:sz w:val="22"/>
          <w:szCs w:val="22"/>
        </w:rPr>
        <w:t>не р</w:t>
      </w:r>
      <w:r w:rsidR="00ED2AD6" w:rsidRPr="00E7545B">
        <w:rPr>
          <w:sz w:val="22"/>
          <w:szCs w:val="22"/>
        </w:rPr>
        <w:t>ассматриваются и в тот же день З</w:t>
      </w:r>
      <w:r w:rsidR="00F5009D" w:rsidRPr="00E7545B">
        <w:rPr>
          <w:sz w:val="22"/>
          <w:szCs w:val="22"/>
        </w:rPr>
        <w:t>аявитель информируется</w:t>
      </w:r>
      <w:r w:rsidR="00303DA2" w:rsidRPr="00E7545B">
        <w:rPr>
          <w:sz w:val="22"/>
          <w:szCs w:val="22"/>
        </w:rPr>
        <w:t xml:space="preserve"> </w:t>
      </w:r>
      <w:r w:rsidR="00085BFE" w:rsidRPr="00E7545B">
        <w:rPr>
          <w:sz w:val="22"/>
          <w:szCs w:val="22"/>
        </w:rPr>
        <w:t xml:space="preserve">Оператором электронной площадки </w:t>
      </w:r>
      <w:r w:rsidR="00303DA2" w:rsidRPr="00E7545B">
        <w:rPr>
          <w:sz w:val="22"/>
          <w:szCs w:val="22"/>
        </w:rPr>
        <w:t>об отказе в регистрации такой З</w:t>
      </w:r>
      <w:r w:rsidRPr="00E7545B">
        <w:rPr>
          <w:sz w:val="22"/>
          <w:szCs w:val="22"/>
        </w:rPr>
        <w:t>аявки.</w:t>
      </w:r>
    </w:p>
    <w:p w:rsidR="00A4198A" w:rsidRPr="00E7545B" w:rsidRDefault="0059077F" w:rsidP="000F56FE">
      <w:pPr>
        <w:numPr>
          <w:ilvl w:val="1"/>
          <w:numId w:val="8"/>
        </w:numPr>
        <w:tabs>
          <w:tab w:val="left" w:pos="851"/>
        </w:tabs>
        <w:ind w:left="0" w:firstLine="426"/>
        <w:jc w:val="both"/>
        <w:rPr>
          <w:sz w:val="22"/>
          <w:szCs w:val="22"/>
        </w:rPr>
      </w:pPr>
      <w:r w:rsidRPr="00E7545B">
        <w:rPr>
          <w:sz w:val="22"/>
          <w:szCs w:val="22"/>
        </w:rPr>
        <w:t xml:space="preserve">Заявка </w:t>
      </w:r>
      <w:r w:rsidR="00AD3657" w:rsidRPr="00E7545B">
        <w:rPr>
          <w:sz w:val="22"/>
          <w:szCs w:val="22"/>
        </w:rPr>
        <w:t>подается по установленной форме</w:t>
      </w:r>
      <w:permStart w:id="1323116037" w:edGrp="everyone"/>
      <w:r w:rsidR="00D360AF" w:rsidRPr="00E7545B">
        <w:rPr>
          <w:sz w:val="22"/>
          <w:szCs w:val="22"/>
        </w:rPr>
        <w:t xml:space="preserve"> (Приложение № 5)</w:t>
      </w:r>
      <w:permEnd w:id="1323116037"/>
      <w:r w:rsidR="00AD3657" w:rsidRPr="00E7545B">
        <w:rPr>
          <w:sz w:val="22"/>
          <w:szCs w:val="22"/>
        </w:rPr>
        <w:t xml:space="preserve">. Заявка </w:t>
      </w:r>
      <w:r w:rsidR="003F3745" w:rsidRPr="00E7545B">
        <w:rPr>
          <w:sz w:val="22"/>
          <w:szCs w:val="22"/>
        </w:rPr>
        <w:t>(</w:t>
      </w:r>
      <w:r w:rsidR="00272170" w:rsidRPr="00E7545B">
        <w:rPr>
          <w:sz w:val="22"/>
          <w:szCs w:val="22"/>
        </w:rPr>
        <w:t xml:space="preserve">электронный </w:t>
      </w:r>
      <w:r w:rsidR="00C648C6" w:rsidRPr="00E7545B">
        <w:rPr>
          <w:sz w:val="22"/>
          <w:szCs w:val="22"/>
        </w:rPr>
        <w:t>о</w:t>
      </w:r>
      <w:r w:rsidR="00272170" w:rsidRPr="00E7545B">
        <w:rPr>
          <w:sz w:val="22"/>
          <w:szCs w:val="22"/>
        </w:rPr>
        <w:t>браз</w:t>
      </w:r>
      <w:r w:rsidR="00C648C6" w:rsidRPr="00E7545B">
        <w:rPr>
          <w:sz w:val="22"/>
          <w:szCs w:val="22"/>
        </w:rPr>
        <w:t xml:space="preserve"> документа)</w:t>
      </w:r>
      <w:r w:rsidR="00272170" w:rsidRPr="00E7545B">
        <w:rPr>
          <w:sz w:val="22"/>
          <w:szCs w:val="22"/>
        </w:rPr>
        <w:t xml:space="preserve"> </w:t>
      </w:r>
      <w:r w:rsidR="00AD3657" w:rsidRPr="00E7545B">
        <w:rPr>
          <w:sz w:val="22"/>
          <w:szCs w:val="22"/>
        </w:rPr>
        <w:t xml:space="preserve">и </w:t>
      </w:r>
      <w:r w:rsidRPr="00E7545B">
        <w:rPr>
          <w:sz w:val="22"/>
          <w:szCs w:val="22"/>
        </w:rPr>
        <w:t xml:space="preserve">прилагаемые к ней </w:t>
      </w:r>
      <w:r w:rsidR="00222C18" w:rsidRPr="00E7545B">
        <w:rPr>
          <w:sz w:val="22"/>
          <w:szCs w:val="22"/>
        </w:rPr>
        <w:t xml:space="preserve">электронные образы документов </w:t>
      </w:r>
      <w:r w:rsidRPr="00E7545B">
        <w:rPr>
          <w:sz w:val="22"/>
          <w:szCs w:val="22"/>
        </w:rPr>
        <w:t xml:space="preserve">представляются Заявителем единовременно. Не допускается раздельная подача Заявки и прилагаемых к ней </w:t>
      </w:r>
      <w:r w:rsidR="00D360AF" w:rsidRPr="00E7545B">
        <w:rPr>
          <w:sz w:val="22"/>
          <w:szCs w:val="22"/>
        </w:rPr>
        <w:t xml:space="preserve">электронных образов </w:t>
      </w:r>
      <w:r w:rsidRPr="00E7545B">
        <w:rPr>
          <w:sz w:val="22"/>
          <w:szCs w:val="22"/>
        </w:rPr>
        <w:t>документов, представление дополнительных документов после подачи Заявки или замена ранее поданных документов без отзыва Заявки.</w:t>
      </w:r>
      <w:r w:rsidR="003F3745" w:rsidRPr="00E7545B">
        <w:rPr>
          <w:sz w:val="22"/>
          <w:szCs w:val="22"/>
        </w:rPr>
        <w:t xml:space="preserve"> </w:t>
      </w:r>
    </w:p>
    <w:p w:rsidR="00A4198A" w:rsidRPr="00E7545B" w:rsidRDefault="00303DA2" w:rsidP="000F56FE">
      <w:pPr>
        <w:numPr>
          <w:ilvl w:val="1"/>
          <w:numId w:val="8"/>
        </w:numPr>
        <w:tabs>
          <w:tab w:val="left" w:pos="851"/>
        </w:tabs>
        <w:ind w:left="0" w:firstLine="426"/>
        <w:jc w:val="both"/>
        <w:rPr>
          <w:sz w:val="22"/>
          <w:szCs w:val="22"/>
        </w:rPr>
      </w:pPr>
      <w:r w:rsidRPr="00E7545B">
        <w:rPr>
          <w:sz w:val="22"/>
          <w:szCs w:val="22"/>
        </w:rPr>
        <w:t>Заявитель вправе отозвать З</w:t>
      </w:r>
      <w:r w:rsidR="00F5009D" w:rsidRPr="00E7545B">
        <w:rPr>
          <w:sz w:val="22"/>
          <w:szCs w:val="22"/>
        </w:rPr>
        <w:t>аявку в любое время до установленных даты</w:t>
      </w:r>
      <w:r w:rsidRPr="00E7545B">
        <w:rPr>
          <w:sz w:val="22"/>
          <w:szCs w:val="22"/>
        </w:rPr>
        <w:t xml:space="preserve"> и времени начала рассмотрения З</w:t>
      </w:r>
      <w:r w:rsidR="00F5009D" w:rsidRPr="00E7545B">
        <w:rPr>
          <w:sz w:val="22"/>
          <w:szCs w:val="22"/>
        </w:rPr>
        <w:t>аявок на участие в аукционе в электронной форме</w:t>
      </w:r>
      <w:r w:rsidR="00ED2AD6" w:rsidRPr="00E7545B">
        <w:rPr>
          <w:sz w:val="22"/>
          <w:szCs w:val="22"/>
        </w:rPr>
        <w:t>, направив об этом уведомление О</w:t>
      </w:r>
      <w:r w:rsidR="00A4198A" w:rsidRPr="00E7545B">
        <w:rPr>
          <w:sz w:val="22"/>
          <w:szCs w:val="22"/>
        </w:rPr>
        <w:t>ператору электронной площадки.</w:t>
      </w:r>
    </w:p>
    <w:p w:rsidR="0072585A" w:rsidRPr="00E7545B" w:rsidRDefault="00303DA2" w:rsidP="000F56FE">
      <w:pPr>
        <w:numPr>
          <w:ilvl w:val="1"/>
          <w:numId w:val="8"/>
        </w:numPr>
        <w:tabs>
          <w:tab w:val="left" w:pos="993"/>
        </w:tabs>
        <w:ind w:left="0" w:firstLine="426"/>
        <w:jc w:val="both"/>
        <w:rPr>
          <w:sz w:val="22"/>
          <w:szCs w:val="22"/>
        </w:rPr>
      </w:pPr>
      <w:r w:rsidRPr="00E7545B">
        <w:rPr>
          <w:sz w:val="22"/>
          <w:szCs w:val="22"/>
        </w:rPr>
        <w:t>Изменение З</w:t>
      </w:r>
      <w:r w:rsidR="00F5009D" w:rsidRPr="00E7545B">
        <w:rPr>
          <w:sz w:val="22"/>
          <w:szCs w:val="22"/>
        </w:rPr>
        <w:t>аявки д</w:t>
      </w:r>
      <w:r w:rsidRPr="00E7545B">
        <w:rPr>
          <w:sz w:val="22"/>
          <w:szCs w:val="22"/>
        </w:rPr>
        <w:t>опускается только путем подачи Заявителем новой З</w:t>
      </w:r>
      <w:r w:rsidR="00F5009D" w:rsidRPr="00E7545B">
        <w:rPr>
          <w:sz w:val="22"/>
          <w:szCs w:val="22"/>
        </w:rPr>
        <w:t>аявки в сроки</w:t>
      </w:r>
      <w:r w:rsidR="00D360AF" w:rsidRPr="00E7545B">
        <w:rPr>
          <w:sz w:val="22"/>
          <w:szCs w:val="22"/>
        </w:rPr>
        <w:t xml:space="preserve"> и в порядке</w:t>
      </w:r>
      <w:r w:rsidR="00F5009D" w:rsidRPr="00E7545B">
        <w:rPr>
          <w:sz w:val="22"/>
          <w:szCs w:val="22"/>
        </w:rPr>
        <w:t xml:space="preserve">, </w:t>
      </w:r>
      <w:r w:rsidR="00EB75C7" w:rsidRPr="00E7545B">
        <w:rPr>
          <w:sz w:val="22"/>
          <w:szCs w:val="22"/>
        </w:rPr>
        <w:t xml:space="preserve">установленные </w:t>
      </w:r>
      <w:r w:rsidR="00222C18" w:rsidRPr="00E7545B">
        <w:rPr>
          <w:sz w:val="22"/>
          <w:szCs w:val="22"/>
        </w:rPr>
        <w:t>Документаци</w:t>
      </w:r>
      <w:r w:rsidR="00D360AF" w:rsidRPr="00E7545B">
        <w:rPr>
          <w:sz w:val="22"/>
          <w:szCs w:val="22"/>
        </w:rPr>
        <w:t>ей</w:t>
      </w:r>
      <w:r w:rsidR="00222C18" w:rsidRPr="00E7545B">
        <w:rPr>
          <w:sz w:val="22"/>
          <w:szCs w:val="22"/>
        </w:rPr>
        <w:t xml:space="preserve"> об аукционе</w:t>
      </w:r>
      <w:r w:rsidR="00D360AF" w:rsidRPr="00E7545B">
        <w:rPr>
          <w:sz w:val="22"/>
          <w:szCs w:val="22"/>
        </w:rPr>
        <w:t xml:space="preserve"> в электронной форме</w:t>
      </w:r>
      <w:r w:rsidRPr="00E7545B">
        <w:rPr>
          <w:sz w:val="22"/>
          <w:szCs w:val="22"/>
        </w:rPr>
        <w:t>, при этом первоначальная З</w:t>
      </w:r>
      <w:r w:rsidR="00F5009D" w:rsidRPr="00E7545B">
        <w:rPr>
          <w:sz w:val="22"/>
          <w:szCs w:val="22"/>
        </w:rPr>
        <w:t>аявка должна быть отозвана.</w:t>
      </w:r>
    </w:p>
    <w:p w:rsidR="00B5725E" w:rsidRPr="00E7545B" w:rsidRDefault="00B5725E" w:rsidP="00A4198A">
      <w:pPr>
        <w:pStyle w:val="-11"/>
        <w:tabs>
          <w:tab w:val="left" w:pos="993"/>
        </w:tabs>
        <w:autoSpaceDE w:val="0"/>
        <w:spacing w:after="0" w:line="240" w:lineRule="auto"/>
        <w:ind w:left="0"/>
        <w:contextualSpacing w:val="0"/>
        <w:jc w:val="both"/>
        <w:rPr>
          <w:rFonts w:ascii="Times New Roman" w:eastAsia="Times New Roman" w:hAnsi="Times New Roman" w:cs="Times New Roman"/>
          <w:bCs/>
          <w:vanish/>
        </w:rPr>
      </w:pPr>
    </w:p>
    <w:p w:rsidR="00D20D69" w:rsidRPr="00E7545B" w:rsidRDefault="00560C35"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64" w:name="__RefHeading__55_520497706"/>
      <w:bookmarkStart w:id="65" w:name="__RefHeading__70_1698952488"/>
      <w:bookmarkStart w:id="66" w:name="_Toc470009554"/>
      <w:bookmarkStart w:id="67" w:name="sub_101213"/>
      <w:bookmarkEnd w:id="64"/>
      <w:bookmarkEnd w:id="65"/>
      <w:r w:rsidRPr="00E7545B">
        <w:rPr>
          <w:rFonts w:ascii="Times New Roman" w:hAnsi="Times New Roman" w:cs="Times New Roman"/>
          <w:i w:val="0"/>
          <w:sz w:val="26"/>
          <w:szCs w:val="26"/>
        </w:rPr>
        <w:t>Порядок рассмотрения З</w:t>
      </w:r>
      <w:r w:rsidR="00F5009D" w:rsidRPr="00E7545B">
        <w:rPr>
          <w:rFonts w:ascii="Times New Roman" w:hAnsi="Times New Roman" w:cs="Times New Roman"/>
          <w:i w:val="0"/>
          <w:sz w:val="26"/>
          <w:szCs w:val="26"/>
        </w:rPr>
        <w:t>аявок на участие в аукционе в электронной форме</w:t>
      </w:r>
      <w:bookmarkEnd w:id="66"/>
    </w:p>
    <w:p w:rsidR="003F3745" w:rsidRPr="00E7545B" w:rsidRDefault="00F5009D" w:rsidP="000F56FE">
      <w:pPr>
        <w:numPr>
          <w:ilvl w:val="1"/>
          <w:numId w:val="8"/>
        </w:numPr>
        <w:tabs>
          <w:tab w:val="left" w:pos="993"/>
        </w:tabs>
        <w:ind w:left="0" w:firstLine="426"/>
        <w:jc w:val="both"/>
        <w:rPr>
          <w:sz w:val="22"/>
          <w:szCs w:val="22"/>
        </w:rPr>
      </w:pPr>
      <w:bookmarkStart w:id="68" w:name="__RefHeading__59_520497706"/>
      <w:bookmarkStart w:id="69" w:name="__RefHeading__74_1698952488"/>
      <w:bookmarkStart w:id="70" w:name="_Toc412713822"/>
      <w:bookmarkStart w:id="71" w:name="_Toc423624468"/>
      <w:bookmarkEnd w:id="67"/>
      <w:bookmarkEnd w:id="68"/>
      <w:bookmarkEnd w:id="69"/>
      <w:r w:rsidRPr="00E7545B">
        <w:rPr>
          <w:sz w:val="22"/>
          <w:szCs w:val="22"/>
        </w:rPr>
        <w:t xml:space="preserve">Не позднее одного часа с момента окончания </w:t>
      </w:r>
      <w:r w:rsidR="00E90FFC" w:rsidRPr="00E7545B">
        <w:rPr>
          <w:sz w:val="22"/>
          <w:szCs w:val="22"/>
        </w:rPr>
        <w:t>подачи</w:t>
      </w:r>
      <w:r w:rsidRPr="00E7545B">
        <w:rPr>
          <w:sz w:val="22"/>
          <w:szCs w:val="22"/>
        </w:rPr>
        <w:t xml:space="preserve"> </w:t>
      </w:r>
      <w:r w:rsidR="00560C35" w:rsidRPr="00E7545B">
        <w:rPr>
          <w:sz w:val="22"/>
          <w:szCs w:val="22"/>
        </w:rPr>
        <w:t>З</w:t>
      </w:r>
      <w:r w:rsidRPr="00E7545B">
        <w:rPr>
          <w:sz w:val="22"/>
          <w:szCs w:val="22"/>
        </w:rPr>
        <w:t xml:space="preserve">аявок на участие в аукционе в </w:t>
      </w:r>
      <w:r w:rsidR="00ED2AD6" w:rsidRPr="00E7545B">
        <w:rPr>
          <w:sz w:val="22"/>
          <w:szCs w:val="22"/>
        </w:rPr>
        <w:t>электронной форме, указанный в Д</w:t>
      </w:r>
      <w:r w:rsidRPr="00E7545B">
        <w:rPr>
          <w:sz w:val="22"/>
          <w:szCs w:val="22"/>
        </w:rPr>
        <w:t>окументации об аукционе в электронной форме</w:t>
      </w:r>
      <w:r w:rsidR="00ED2AD6" w:rsidRPr="00E7545B">
        <w:rPr>
          <w:sz w:val="22"/>
          <w:szCs w:val="22"/>
        </w:rPr>
        <w:t>, О</w:t>
      </w:r>
      <w:r w:rsidRPr="00E7545B">
        <w:rPr>
          <w:sz w:val="22"/>
          <w:szCs w:val="22"/>
        </w:rPr>
        <w:t>ператор э</w:t>
      </w:r>
      <w:r w:rsidR="00560C35" w:rsidRPr="00E7545B">
        <w:rPr>
          <w:sz w:val="22"/>
          <w:szCs w:val="22"/>
        </w:rPr>
        <w:t>лектронной площадки направляет О</w:t>
      </w:r>
      <w:r w:rsidRPr="00E7545B">
        <w:rPr>
          <w:sz w:val="22"/>
          <w:szCs w:val="22"/>
        </w:rPr>
        <w:t>рганизатору аукциона в электронной</w:t>
      </w:r>
      <w:r w:rsidR="00560C35" w:rsidRPr="00E7545B">
        <w:rPr>
          <w:sz w:val="22"/>
          <w:szCs w:val="22"/>
        </w:rPr>
        <w:t xml:space="preserve"> форме, все зарегистрированные З</w:t>
      </w:r>
      <w:r w:rsidRPr="00E7545B">
        <w:rPr>
          <w:sz w:val="22"/>
          <w:szCs w:val="22"/>
        </w:rPr>
        <w:t>аявки</w:t>
      </w:r>
      <w:r w:rsidR="003649DC" w:rsidRPr="00E7545B">
        <w:rPr>
          <w:sz w:val="22"/>
          <w:szCs w:val="22"/>
        </w:rPr>
        <w:t>.</w:t>
      </w:r>
      <w:r w:rsidR="00C648C6" w:rsidRPr="00E7545B">
        <w:rPr>
          <w:sz w:val="22"/>
          <w:szCs w:val="22"/>
        </w:rPr>
        <w:t xml:space="preserve"> </w:t>
      </w:r>
    </w:p>
    <w:p w:rsidR="00C648C6" w:rsidRPr="00E7545B" w:rsidRDefault="00C648C6" w:rsidP="003F3745">
      <w:pPr>
        <w:tabs>
          <w:tab w:val="left" w:pos="993"/>
        </w:tabs>
        <w:ind w:firstLine="426"/>
        <w:jc w:val="both"/>
        <w:rPr>
          <w:sz w:val="22"/>
          <w:szCs w:val="22"/>
        </w:rPr>
      </w:pPr>
      <w:r w:rsidRPr="00E7545B">
        <w:rPr>
          <w:sz w:val="22"/>
          <w:szCs w:val="22"/>
        </w:rPr>
        <w:t>В случае установления факта подачи одним Заявителем двух и более Заявок на участие в аукционе в электронной форме в отношении одного и того же Объекта (лота) аукциона в электронной форме при условии, что поданные ранее Заявки таким Заявителем не отозваны, все Заявки на участие в аукционе в электронной форме такого заявителя, поданные в отношении данного Объекта (лота) аукциона в электронной форме, не рассматриваются и возвращаются такому Заявителю.</w:t>
      </w:r>
    </w:p>
    <w:p w:rsidR="00837BCE" w:rsidRPr="00E7545B" w:rsidRDefault="00F5009D" w:rsidP="000F56FE">
      <w:pPr>
        <w:numPr>
          <w:ilvl w:val="1"/>
          <w:numId w:val="8"/>
        </w:numPr>
        <w:tabs>
          <w:tab w:val="left" w:pos="993"/>
        </w:tabs>
        <w:ind w:left="0" w:firstLine="426"/>
        <w:jc w:val="both"/>
        <w:rPr>
          <w:sz w:val="22"/>
          <w:szCs w:val="22"/>
        </w:rPr>
      </w:pPr>
      <w:r w:rsidRPr="00E7545B">
        <w:rPr>
          <w:sz w:val="22"/>
          <w:szCs w:val="22"/>
        </w:rPr>
        <w:t>Аук</w:t>
      </w:r>
      <w:r w:rsidR="00ED2AD6" w:rsidRPr="00E7545B">
        <w:rPr>
          <w:sz w:val="22"/>
          <w:szCs w:val="22"/>
        </w:rPr>
        <w:t>ционная комиссия рассматривает З</w:t>
      </w:r>
      <w:r w:rsidRPr="00E7545B">
        <w:rPr>
          <w:sz w:val="22"/>
          <w:szCs w:val="22"/>
        </w:rPr>
        <w:t>аявки на участие в аукционе в электронной форме на предмет соответств</w:t>
      </w:r>
      <w:r w:rsidR="00ED2AD6" w:rsidRPr="00E7545B">
        <w:rPr>
          <w:sz w:val="22"/>
          <w:szCs w:val="22"/>
        </w:rPr>
        <w:t>ия требованиям, установленным Д</w:t>
      </w:r>
      <w:r w:rsidRPr="00E7545B">
        <w:rPr>
          <w:sz w:val="22"/>
          <w:szCs w:val="22"/>
        </w:rPr>
        <w:t>окументацией об аукционе в эле</w:t>
      </w:r>
      <w:r w:rsidR="00ED2AD6" w:rsidRPr="00E7545B">
        <w:rPr>
          <w:sz w:val="22"/>
          <w:szCs w:val="22"/>
        </w:rPr>
        <w:t>ктронной форме, и соответствия З</w:t>
      </w:r>
      <w:r w:rsidRPr="00E7545B">
        <w:rPr>
          <w:sz w:val="22"/>
          <w:szCs w:val="22"/>
        </w:rPr>
        <w:t xml:space="preserve">аявителей требованиям, установленным </w:t>
      </w:r>
      <w:r w:rsidR="001F7102" w:rsidRPr="00E7545B">
        <w:rPr>
          <w:sz w:val="22"/>
          <w:szCs w:val="22"/>
        </w:rPr>
        <w:t>разделом 6</w:t>
      </w:r>
      <w:r w:rsidR="00ED2AD6" w:rsidRPr="00E7545B">
        <w:rPr>
          <w:sz w:val="22"/>
          <w:szCs w:val="22"/>
        </w:rPr>
        <w:t xml:space="preserve"> Документации об аукционе</w:t>
      </w:r>
      <w:r w:rsidR="008A5266" w:rsidRPr="00E7545B">
        <w:rPr>
          <w:sz w:val="22"/>
          <w:szCs w:val="22"/>
        </w:rPr>
        <w:t xml:space="preserve"> в электронной форме</w:t>
      </w:r>
      <w:r w:rsidRPr="00E7545B">
        <w:rPr>
          <w:sz w:val="22"/>
          <w:szCs w:val="22"/>
        </w:rPr>
        <w:t>.</w:t>
      </w:r>
    </w:p>
    <w:p w:rsidR="00837BCE" w:rsidRPr="00E7545B" w:rsidRDefault="00AB33CB" w:rsidP="000F56FE">
      <w:pPr>
        <w:numPr>
          <w:ilvl w:val="1"/>
          <w:numId w:val="8"/>
        </w:numPr>
        <w:tabs>
          <w:tab w:val="left" w:pos="993"/>
        </w:tabs>
        <w:ind w:left="0" w:firstLine="426"/>
        <w:jc w:val="both"/>
        <w:rPr>
          <w:sz w:val="22"/>
          <w:szCs w:val="22"/>
        </w:rPr>
      </w:pPr>
      <w:r w:rsidRPr="00E7545B">
        <w:rPr>
          <w:sz w:val="22"/>
          <w:szCs w:val="22"/>
        </w:rPr>
        <w:t>Срок рассмотрения З</w:t>
      </w:r>
      <w:r w:rsidR="00F5009D" w:rsidRPr="00E7545B">
        <w:rPr>
          <w:sz w:val="22"/>
          <w:szCs w:val="22"/>
        </w:rPr>
        <w:t>аявок на участие в аукционе в электронной форме не может превышать десяти дней с даты окон</w:t>
      </w:r>
      <w:r w:rsidRPr="00E7545B">
        <w:rPr>
          <w:sz w:val="22"/>
          <w:szCs w:val="22"/>
        </w:rPr>
        <w:t>чания срока подачи З</w:t>
      </w:r>
      <w:r w:rsidR="00F5009D" w:rsidRPr="00E7545B">
        <w:rPr>
          <w:sz w:val="22"/>
          <w:szCs w:val="22"/>
        </w:rPr>
        <w:t>аявок.</w:t>
      </w:r>
    </w:p>
    <w:p w:rsidR="001F7102" w:rsidRPr="00E7545B" w:rsidRDefault="00AB33CB" w:rsidP="000F56FE">
      <w:pPr>
        <w:numPr>
          <w:ilvl w:val="1"/>
          <w:numId w:val="8"/>
        </w:numPr>
        <w:tabs>
          <w:tab w:val="left" w:pos="993"/>
        </w:tabs>
        <w:ind w:left="0" w:firstLine="426"/>
        <w:jc w:val="both"/>
        <w:rPr>
          <w:sz w:val="22"/>
          <w:szCs w:val="22"/>
        </w:rPr>
      </w:pPr>
      <w:r w:rsidRPr="00E7545B">
        <w:rPr>
          <w:sz w:val="22"/>
          <w:szCs w:val="22"/>
        </w:rPr>
        <w:t>Заявитель не допускается А</w:t>
      </w:r>
      <w:r w:rsidR="001F7102" w:rsidRPr="00E7545B">
        <w:rPr>
          <w:sz w:val="22"/>
          <w:szCs w:val="22"/>
        </w:rPr>
        <w:t>укционной комиссией к участию в аукционе в электронной форме, в случаях:</w:t>
      </w:r>
    </w:p>
    <w:p w:rsidR="009378B7" w:rsidRPr="00E7545B" w:rsidRDefault="009378B7" w:rsidP="00C648C6">
      <w:pPr>
        <w:shd w:val="clear" w:color="auto" w:fill="FFFFFF"/>
        <w:spacing w:line="272" w:lineRule="atLeast"/>
        <w:ind w:firstLine="426"/>
        <w:jc w:val="both"/>
        <w:rPr>
          <w:sz w:val="22"/>
          <w:szCs w:val="22"/>
        </w:rPr>
      </w:pPr>
      <w:r w:rsidRPr="00E7545B">
        <w:rPr>
          <w:sz w:val="22"/>
          <w:szCs w:val="22"/>
        </w:rPr>
        <w:t>- непредставления доку</w:t>
      </w:r>
      <w:r w:rsidR="00837BCE" w:rsidRPr="00E7545B">
        <w:rPr>
          <w:sz w:val="22"/>
          <w:szCs w:val="22"/>
        </w:rPr>
        <w:t xml:space="preserve">ментов, определенных пунктом </w:t>
      </w:r>
      <w:r w:rsidR="001F0A3A" w:rsidRPr="00E7545B">
        <w:rPr>
          <w:sz w:val="22"/>
          <w:szCs w:val="22"/>
        </w:rPr>
        <w:t>8</w:t>
      </w:r>
      <w:r w:rsidR="00E90FFC" w:rsidRPr="00E7545B">
        <w:rPr>
          <w:sz w:val="22"/>
          <w:szCs w:val="22"/>
        </w:rPr>
        <w:t>.2</w:t>
      </w:r>
      <w:r w:rsidR="00E04C01" w:rsidRPr="00E7545B">
        <w:rPr>
          <w:sz w:val="22"/>
          <w:szCs w:val="22"/>
        </w:rPr>
        <w:t>.</w:t>
      </w:r>
      <w:r w:rsidRPr="00E7545B">
        <w:rPr>
          <w:sz w:val="22"/>
          <w:szCs w:val="22"/>
        </w:rPr>
        <w:t xml:space="preserve"> настоящей Документации об аукционе</w:t>
      </w:r>
      <w:r w:rsidR="008A5266" w:rsidRPr="00E7545B">
        <w:rPr>
          <w:sz w:val="22"/>
          <w:szCs w:val="22"/>
        </w:rPr>
        <w:t xml:space="preserve"> в электронной форме</w:t>
      </w:r>
      <w:r w:rsidRPr="00E7545B">
        <w:rPr>
          <w:sz w:val="22"/>
          <w:szCs w:val="22"/>
        </w:rPr>
        <w:t>, или наличия в таких документах недостоверных сведений;</w:t>
      </w:r>
    </w:p>
    <w:p w:rsidR="009378B7" w:rsidRPr="00E7545B" w:rsidRDefault="009378B7" w:rsidP="009378B7">
      <w:pPr>
        <w:autoSpaceDE w:val="0"/>
        <w:ind w:firstLine="426"/>
        <w:jc w:val="both"/>
        <w:rPr>
          <w:sz w:val="22"/>
          <w:szCs w:val="22"/>
        </w:rPr>
      </w:pPr>
      <w:r w:rsidRPr="00E7545B">
        <w:rPr>
          <w:sz w:val="22"/>
          <w:szCs w:val="22"/>
        </w:rPr>
        <w:t>- несоответствия требованиям, установленным разделом 6 Документации об аукционе</w:t>
      </w:r>
      <w:r w:rsidR="008A5266" w:rsidRPr="00E7545B">
        <w:rPr>
          <w:sz w:val="22"/>
          <w:szCs w:val="22"/>
        </w:rPr>
        <w:t xml:space="preserve"> в электронной форме</w:t>
      </w:r>
      <w:r w:rsidRPr="00E7545B">
        <w:rPr>
          <w:sz w:val="22"/>
          <w:szCs w:val="22"/>
        </w:rPr>
        <w:t>;</w:t>
      </w:r>
    </w:p>
    <w:p w:rsidR="009378B7" w:rsidRPr="00E7545B" w:rsidRDefault="009378B7" w:rsidP="009378B7">
      <w:pPr>
        <w:autoSpaceDE w:val="0"/>
        <w:ind w:firstLine="426"/>
        <w:jc w:val="both"/>
        <w:rPr>
          <w:sz w:val="22"/>
          <w:szCs w:val="22"/>
        </w:rPr>
      </w:pPr>
      <w:r w:rsidRPr="00E7545B">
        <w:rPr>
          <w:sz w:val="22"/>
          <w:szCs w:val="22"/>
        </w:rPr>
        <w:t>- невнесения задатка в порядке, размере и сроки, указанные в Документации об аукционе</w:t>
      </w:r>
      <w:r w:rsidR="008A5266" w:rsidRPr="00E7545B">
        <w:rPr>
          <w:sz w:val="22"/>
          <w:szCs w:val="22"/>
        </w:rPr>
        <w:t xml:space="preserve"> в электронной форме</w:t>
      </w:r>
      <w:r w:rsidRPr="00E7545B">
        <w:rPr>
          <w:sz w:val="22"/>
          <w:szCs w:val="22"/>
        </w:rPr>
        <w:t xml:space="preserve">; </w:t>
      </w:r>
    </w:p>
    <w:p w:rsidR="00AB33CB" w:rsidRPr="00E7545B" w:rsidRDefault="009378B7" w:rsidP="00AB33CB">
      <w:pPr>
        <w:autoSpaceDE w:val="0"/>
        <w:ind w:firstLine="426"/>
        <w:jc w:val="both"/>
        <w:rPr>
          <w:sz w:val="22"/>
          <w:szCs w:val="22"/>
        </w:rPr>
      </w:pPr>
      <w:r w:rsidRPr="00E7545B">
        <w:rPr>
          <w:sz w:val="22"/>
          <w:szCs w:val="22"/>
        </w:rPr>
        <w:lastRenderedPageBreak/>
        <w:t xml:space="preserve">- несоответствия Заявки на участие в аукционе </w:t>
      </w:r>
      <w:r w:rsidR="003649DC" w:rsidRPr="00E7545B">
        <w:rPr>
          <w:sz w:val="22"/>
          <w:szCs w:val="22"/>
        </w:rPr>
        <w:t xml:space="preserve">в электронной форме </w:t>
      </w:r>
      <w:r w:rsidRPr="00E7545B">
        <w:rPr>
          <w:sz w:val="22"/>
          <w:szCs w:val="22"/>
        </w:rPr>
        <w:t>требованиям Документации об аукционе</w:t>
      </w:r>
      <w:r w:rsidR="008A5266" w:rsidRPr="00E7545B">
        <w:rPr>
          <w:sz w:val="22"/>
          <w:szCs w:val="22"/>
        </w:rPr>
        <w:t xml:space="preserve"> в электронной форме</w:t>
      </w:r>
      <w:r w:rsidRPr="00E7545B">
        <w:rPr>
          <w:sz w:val="22"/>
          <w:szCs w:val="22"/>
        </w:rPr>
        <w:t>;</w:t>
      </w:r>
    </w:p>
    <w:p w:rsidR="009378B7" w:rsidRPr="00E7545B" w:rsidRDefault="009378B7" w:rsidP="009378B7">
      <w:pPr>
        <w:autoSpaceDE w:val="0"/>
        <w:ind w:firstLine="426"/>
        <w:jc w:val="both"/>
        <w:rPr>
          <w:sz w:val="22"/>
          <w:szCs w:val="22"/>
        </w:rPr>
      </w:pPr>
      <w:r w:rsidRPr="00E7545B">
        <w:rPr>
          <w:sz w:val="22"/>
          <w:szCs w:val="22"/>
        </w:rPr>
        <w:t>-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9378B7" w:rsidRPr="00E7545B" w:rsidRDefault="009378B7" w:rsidP="009378B7">
      <w:pPr>
        <w:ind w:firstLine="426"/>
        <w:jc w:val="both"/>
        <w:rPr>
          <w:sz w:val="22"/>
          <w:szCs w:val="22"/>
        </w:rPr>
      </w:pPr>
      <w:r w:rsidRPr="00E7545B">
        <w:rPr>
          <w:sz w:val="22"/>
          <w:szCs w:val="22"/>
        </w:rPr>
        <w:t xml:space="preserve">-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w:t>
      </w:r>
      <w:r w:rsidR="00372A66" w:rsidRPr="00E7545B">
        <w:rPr>
          <w:sz w:val="22"/>
          <w:szCs w:val="22"/>
        </w:rPr>
        <w:t>аукционе;</w:t>
      </w:r>
    </w:p>
    <w:p w:rsidR="00837BCE" w:rsidRPr="00E7545B" w:rsidRDefault="00F5009D" w:rsidP="000F56FE">
      <w:pPr>
        <w:numPr>
          <w:ilvl w:val="1"/>
          <w:numId w:val="8"/>
        </w:numPr>
        <w:tabs>
          <w:tab w:val="left" w:pos="993"/>
        </w:tabs>
        <w:ind w:left="0" w:firstLine="426"/>
        <w:jc w:val="both"/>
        <w:rPr>
          <w:sz w:val="22"/>
          <w:szCs w:val="22"/>
        </w:rPr>
      </w:pPr>
      <w:r w:rsidRPr="00E7545B">
        <w:rPr>
          <w:sz w:val="22"/>
          <w:szCs w:val="22"/>
        </w:rPr>
        <w:t>На осно</w:t>
      </w:r>
      <w:r w:rsidR="00AB33CB" w:rsidRPr="00E7545B">
        <w:rPr>
          <w:sz w:val="22"/>
          <w:szCs w:val="22"/>
        </w:rPr>
        <w:t>вании результатов рассмотрения З</w:t>
      </w:r>
      <w:r w:rsidRPr="00E7545B">
        <w:rPr>
          <w:sz w:val="22"/>
          <w:szCs w:val="22"/>
        </w:rPr>
        <w:t>аявок на участие в аукционе</w:t>
      </w:r>
      <w:r w:rsidR="001F7102" w:rsidRPr="00E7545B">
        <w:rPr>
          <w:sz w:val="22"/>
          <w:szCs w:val="22"/>
        </w:rPr>
        <w:t xml:space="preserve"> </w:t>
      </w:r>
      <w:r w:rsidR="00AB33CB" w:rsidRPr="00E7545B">
        <w:rPr>
          <w:sz w:val="22"/>
          <w:szCs w:val="22"/>
        </w:rPr>
        <w:t>в электронной форме А</w:t>
      </w:r>
      <w:r w:rsidRPr="00E7545B">
        <w:rPr>
          <w:sz w:val="22"/>
          <w:szCs w:val="22"/>
        </w:rPr>
        <w:t xml:space="preserve">укционной комиссией принимается решение </w:t>
      </w:r>
      <w:r w:rsidR="00AB33CB" w:rsidRPr="00E7545B">
        <w:rPr>
          <w:sz w:val="22"/>
          <w:szCs w:val="22"/>
        </w:rPr>
        <w:t>о допуске к участию в аукционе</w:t>
      </w:r>
      <w:r w:rsidR="003649DC" w:rsidRPr="00E7545B">
        <w:rPr>
          <w:sz w:val="22"/>
          <w:szCs w:val="22"/>
        </w:rPr>
        <w:t xml:space="preserve"> в электронной форме</w:t>
      </w:r>
      <w:r w:rsidR="00AB33CB" w:rsidRPr="00E7545B">
        <w:rPr>
          <w:sz w:val="22"/>
          <w:szCs w:val="22"/>
        </w:rPr>
        <w:t xml:space="preserve"> Заявителя и о признании Заявителя У</w:t>
      </w:r>
      <w:r w:rsidRPr="00E7545B">
        <w:rPr>
          <w:sz w:val="22"/>
          <w:szCs w:val="22"/>
        </w:rPr>
        <w:t xml:space="preserve">частником аукциона </w:t>
      </w:r>
      <w:r w:rsidR="003649DC" w:rsidRPr="00E7545B">
        <w:rPr>
          <w:sz w:val="22"/>
          <w:szCs w:val="22"/>
        </w:rPr>
        <w:t xml:space="preserve">в электронной форме </w:t>
      </w:r>
      <w:r w:rsidR="00AB33CB" w:rsidRPr="00E7545B">
        <w:rPr>
          <w:sz w:val="22"/>
          <w:szCs w:val="22"/>
        </w:rPr>
        <w:t>или об отказе в допуске такого З</w:t>
      </w:r>
      <w:r w:rsidRPr="00E7545B">
        <w:rPr>
          <w:sz w:val="22"/>
          <w:szCs w:val="22"/>
        </w:rPr>
        <w:t>аявителя к участию в аукционе</w:t>
      </w:r>
      <w:r w:rsidR="003649DC" w:rsidRPr="00E7545B">
        <w:rPr>
          <w:sz w:val="22"/>
          <w:szCs w:val="22"/>
        </w:rPr>
        <w:t xml:space="preserve"> в электронной форме</w:t>
      </w:r>
      <w:r w:rsidRPr="00E7545B">
        <w:rPr>
          <w:sz w:val="22"/>
          <w:szCs w:val="22"/>
        </w:rPr>
        <w:t xml:space="preserve">, которое оформляется протоколом рассмотрения заявок на участие </w:t>
      </w:r>
      <w:r w:rsidR="00837BCE" w:rsidRPr="00E7545B">
        <w:rPr>
          <w:sz w:val="22"/>
          <w:szCs w:val="22"/>
        </w:rPr>
        <w:t>в аукционе в электронной форме.</w:t>
      </w:r>
    </w:p>
    <w:p w:rsidR="00837BCE" w:rsidRPr="00E7545B" w:rsidRDefault="00F5009D" w:rsidP="000F56FE">
      <w:pPr>
        <w:numPr>
          <w:ilvl w:val="1"/>
          <w:numId w:val="8"/>
        </w:numPr>
        <w:tabs>
          <w:tab w:val="left" w:pos="993"/>
        </w:tabs>
        <w:ind w:left="0" w:firstLine="426"/>
        <w:jc w:val="both"/>
        <w:rPr>
          <w:sz w:val="22"/>
          <w:szCs w:val="22"/>
        </w:rPr>
      </w:pPr>
      <w:r w:rsidRPr="00E7545B">
        <w:rPr>
          <w:sz w:val="22"/>
          <w:szCs w:val="22"/>
        </w:rPr>
        <w:t>Организато</w:t>
      </w:r>
      <w:r w:rsidR="00C15511" w:rsidRPr="00E7545B">
        <w:rPr>
          <w:sz w:val="22"/>
          <w:szCs w:val="22"/>
        </w:rPr>
        <w:t xml:space="preserve">р аукциона в электронной форме </w:t>
      </w:r>
      <w:r w:rsidR="00403071" w:rsidRPr="00E7545B">
        <w:rPr>
          <w:sz w:val="22"/>
          <w:szCs w:val="22"/>
        </w:rPr>
        <w:t>в день подписания протокола рассмо</w:t>
      </w:r>
      <w:r w:rsidR="00000649" w:rsidRPr="00E7545B">
        <w:rPr>
          <w:sz w:val="22"/>
          <w:szCs w:val="22"/>
        </w:rPr>
        <w:t>трения заявок размещает его на О</w:t>
      </w:r>
      <w:r w:rsidR="00403071" w:rsidRPr="00E7545B">
        <w:rPr>
          <w:sz w:val="22"/>
          <w:szCs w:val="22"/>
        </w:rPr>
        <w:t>фиц</w:t>
      </w:r>
      <w:r w:rsidR="00000649" w:rsidRPr="00E7545B">
        <w:rPr>
          <w:sz w:val="22"/>
          <w:szCs w:val="22"/>
        </w:rPr>
        <w:t>иальном сайте торгов, на сайте О</w:t>
      </w:r>
      <w:r w:rsidR="00403071" w:rsidRPr="00E7545B">
        <w:rPr>
          <w:sz w:val="22"/>
          <w:szCs w:val="22"/>
        </w:rPr>
        <w:t>ператора электронной площадки.</w:t>
      </w:r>
      <w:r w:rsidRPr="00E7545B">
        <w:rPr>
          <w:sz w:val="22"/>
          <w:szCs w:val="22"/>
        </w:rPr>
        <w:t xml:space="preserve"> </w:t>
      </w:r>
    </w:p>
    <w:p w:rsidR="00837BCE" w:rsidRPr="00E7545B" w:rsidRDefault="00F5009D" w:rsidP="000F56FE">
      <w:pPr>
        <w:numPr>
          <w:ilvl w:val="1"/>
          <w:numId w:val="8"/>
        </w:numPr>
        <w:tabs>
          <w:tab w:val="left" w:pos="993"/>
        </w:tabs>
        <w:ind w:left="0" w:firstLine="426"/>
        <w:jc w:val="both"/>
        <w:rPr>
          <w:sz w:val="22"/>
          <w:szCs w:val="22"/>
        </w:rPr>
      </w:pPr>
      <w:r w:rsidRPr="00E7545B">
        <w:rPr>
          <w:sz w:val="22"/>
          <w:szCs w:val="22"/>
        </w:rPr>
        <w:t xml:space="preserve">Не позднее следующего рабочего дня после дня подписания протокола рассмотрения заявок на участие </w:t>
      </w:r>
      <w:r w:rsidR="00C15511" w:rsidRPr="00E7545B">
        <w:rPr>
          <w:sz w:val="22"/>
          <w:szCs w:val="22"/>
        </w:rPr>
        <w:t>в аукционе в электронной форме О</w:t>
      </w:r>
      <w:r w:rsidRPr="00E7545B">
        <w:rPr>
          <w:sz w:val="22"/>
          <w:szCs w:val="22"/>
        </w:rPr>
        <w:t>пер</w:t>
      </w:r>
      <w:r w:rsidR="00C15511" w:rsidRPr="00E7545B">
        <w:rPr>
          <w:sz w:val="22"/>
          <w:szCs w:val="22"/>
        </w:rPr>
        <w:t>атор электронной площадки всем З</w:t>
      </w:r>
      <w:r w:rsidRPr="00E7545B">
        <w:rPr>
          <w:sz w:val="22"/>
          <w:szCs w:val="22"/>
        </w:rPr>
        <w:t>аявителям,</w:t>
      </w:r>
      <w:r w:rsidR="00C15511" w:rsidRPr="00E7545B">
        <w:rPr>
          <w:sz w:val="22"/>
          <w:szCs w:val="22"/>
        </w:rPr>
        <w:t xml:space="preserve"> подавшим З</w:t>
      </w:r>
      <w:r w:rsidRPr="00E7545B">
        <w:rPr>
          <w:sz w:val="22"/>
          <w:szCs w:val="22"/>
        </w:rPr>
        <w:t>аявки, направляе</w:t>
      </w:r>
      <w:r w:rsidR="00C15511" w:rsidRPr="00E7545B">
        <w:rPr>
          <w:sz w:val="22"/>
          <w:szCs w:val="22"/>
        </w:rPr>
        <w:t>тся уведомление о признании их У</w:t>
      </w:r>
      <w:r w:rsidRPr="00E7545B">
        <w:rPr>
          <w:sz w:val="22"/>
          <w:szCs w:val="22"/>
        </w:rPr>
        <w:t>частниками аукциона в электронной ф</w:t>
      </w:r>
      <w:r w:rsidR="00C15511" w:rsidRPr="00E7545B">
        <w:rPr>
          <w:sz w:val="22"/>
          <w:szCs w:val="22"/>
        </w:rPr>
        <w:t>орме или об отказе в признании У</w:t>
      </w:r>
      <w:r w:rsidRPr="00E7545B">
        <w:rPr>
          <w:sz w:val="22"/>
          <w:szCs w:val="22"/>
        </w:rPr>
        <w:t xml:space="preserve">частниками аукциона в электронной форме с указанием оснований отказа. </w:t>
      </w:r>
    </w:p>
    <w:p w:rsidR="00837BCE" w:rsidRPr="00E7545B" w:rsidRDefault="00F5009D" w:rsidP="000F56FE">
      <w:pPr>
        <w:numPr>
          <w:ilvl w:val="1"/>
          <w:numId w:val="8"/>
        </w:numPr>
        <w:tabs>
          <w:tab w:val="left" w:pos="993"/>
        </w:tabs>
        <w:ind w:left="0" w:firstLine="426"/>
        <w:jc w:val="both"/>
        <w:rPr>
          <w:sz w:val="22"/>
          <w:szCs w:val="22"/>
        </w:rPr>
      </w:pPr>
      <w:r w:rsidRPr="00E7545B">
        <w:rPr>
          <w:sz w:val="22"/>
          <w:szCs w:val="22"/>
        </w:rPr>
        <w:t>Заявителю, не допущенному к участию в аукционе в элек</w:t>
      </w:r>
      <w:r w:rsidR="00C15511" w:rsidRPr="00E7545B">
        <w:rPr>
          <w:sz w:val="22"/>
          <w:szCs w:val="22"/>
        </w:rPr>
        <w:t>тронной форме, в случае если в Д</w:t>
      </w:r>
      <w:r w:rsidRPr="00E7545B">
        <w:rPr>
          <w:sz w:val="22"/>
          <w:szCs w:val="22"/>
        </w:rPr>
        <w:t xml:space="preserve">окументации об аукционе </w:t>
      </w:r>
      <w:r w:rsidR="008A5266" w:rsidRPr="00E7545B">
        <w:rPr>
          <w:sz w:val="22"/>
          <w:szCs w:val="22"/>
        </w:rPr>
        <w:t xml:space="preserve">в электронной форме </w:t>
      </w:r>
      <w:r w:rsidRPr="00E7545B">
        <w:rPr>
          <w:sz w:val="22"/>
          <w:szCs w:val="22"/>
        </w:rPr>
        <w:t xml:space="preserve">было установлено требование о внесении задатка, </w:t>
      </w:r>
      <w:r w:rsidR="00E04C01" w:rsidRPr="00E7545B">
        <w:rPr>
          <w:sz w:val="22"/>
          <w:szCs w:val="22"/>
        </w:rPr>
        <w:t>Оператор электронной площадки</w:t>
      </w:r>
      <w:r w:rsidRPr="00E7545B">
        <w:rPr>
          <w:sz w:val="22"/>
          <w:szCs w:val="22"/>
        </w:rPr>
        <w:t xml:space="preserve"> возвращает задаток в течение </w:t>
      </w:r>
      <w:r w:rsidR="00C648C6" w:rsidRPr="00E7545B">
        <w:rPr>
          <w:sz w:val="22"/>
          <w:szCs w:val="22"/>
        </w:rPr>
        <w:t>5 (П</w:t>
      </w:r>
      <w:r w:rsidRPr="00E7545B">
        <w:rPr>
          <w:sz w:val="22"/>
          <w:szCs w:val="22"/>
        </w:rPr>
        <w:t>яти</w:t>
      </w:r>
      <w:r w:rsidR="00C648C6" w:rsidRPr="00E7545B">
        <w:rPr>
          <w:sz w:val="22"/>
          <w:szCs w:val="22"/>
        </w:rPr>
        <w:t>)</w:t>
      </w:r>
      <w:r w:rsidRPr="00E7545B">
        <w:rPr>
          <w:sz w:val="22"/>
          <w:szCs w:val="22"/>
        </w:rPr>
        <w:t xml:space="preserve"> рабочих дней с даты подписания протокола рассмотрения заявок.</w:t>
      </w:r>
    </w:p>
    <w:p w:rsidR="00BE5966" w:rsidRPr="00E7545B" w:rsidRDefault="00F5009D" w:rsidP="000F56FE">
      <w:pPr>
        <w:numPr>
          <w:ilvl w:val="1"/>
          <w:numId w:val="8"/>
        </w:numPr>
        <w:tabs>
          <w:tab w:val="left" w:pos="993"/>
        </w:tabs>
        <w:ind w:left="0" w:firstLine="426"/>
        <w:jc w:val="both"/>
        <w:rPr>
          <w:sz w:val="22"/>
          <w:szCs w:val="22"/>
        </w:rPr>
      </w:pPr>
      <w:r w:rsidRPr="00E7545B">
        <w:rPr>
          <w:sz w:val="22"/>
          <w:szCs w:val="22"/>
        </w:rPr>
        <w:t>В случае если принято решение об отказе в допуске к участию в аук</w:t>
      </w:r>
      <w:r w:rsidR="00C15511" w:rsidRPr="00E7545B">
        <w:rPr>
          <w:sz w:val="22"/>
          <w:szCs w:val="22"/>
        </w:rPr>
        <w:t>ционе в электронной форме всех З</w:t>
      </w:r>
      <w:r w:rsidRPr="00E7545B">
        <w:rPr>
          <w:sz w:val="22"/>
          <w:szCs w:val="22"/>
        </w:rPr>
        <w:t>аявителей или о признании только одно</w:t>
      </w:r>
      <w:r w:rsidR="00C15511" w:rsidRPr="00E7545B">
        <w:rPr>
          <w:sz w:val="22"/>
          <w:szCs w:val="22"/>
        </w:rPr>
        <w:t>го Заявителя У</w:t>
      </w:r>
      <w:r w:rsidRPr="00E7545B">
        <w:rPr>
          <w:sz w:val="22"/>
          <w:szCs w:val="22"/>
        </w:rPr>
        <w:t>частником аукциона в электронной форме, аукцион в электронной форме признается</w:t>
      </w:r>
      <w:r w:rsidR="00C15511" w:rsidRPr="00E7545B">
        <w:rPr>
          <w:sz w:val="22"/>
          <w:szCs w:val="22"/>
        </w:rPr>
        <w:t xml:space="preserve"> несостоявшимся. В случае если Д</w:t>
      </w:r>
      <w:r w:rsidRPr="00E7545B">
        <w:rPr>
          <w:sz w:val="22"/>
          <w:szCs w:val="22"/>
        </w:rPr>
        <w:t xml:space="preserve">окументацией об аукционе </w:t>
      </w:r>
      <w:r w:rsidR="003649DC" w:rsidRPr="00E7545B">
        <w:rPr>
          <w:sz w:val="22"/>
          <w:szCs w:val="22"/>
        </w:rPr>
        <w:t xml:space="preserve">в электронной форме </w:t>
      </w:r>
      <w:r w:rsidRPr="00E7545B">
        <w:rPr>
          <w:sz w:val="22"/>
          <w:szCs w:val="22"/>
        </w:rPr>
        <w:t>предусмотрено два и более лота, аукцион в электронной форме признается несостоявшимся только</w:t>
      </w:r>
      <w:r w:rsidR="009A1EDA" w:rsidRPr="00E7545B">
        <w:rPr>
          <w:sz w:val="22"/>
          <w:szCs w:val="22"/>
        </w:rPr>
        <w:t xml:space="preserve"> в отношении того лота, решение </w:t>
      </w:r>
      <w:r w:rsidRPr="00E7545B">
        <w:rPr>
          <w:sz w:val="22"/>
          <w:szCs w:val="22"/>
        </w:rPr>
        <w:t>об отказе в допуске к участию в кот</w:t>
      </w:r>
      <w:r w:rsidR="00C15511" w:rsidRPr="00E7545B">
        <w:rPr>
          <w:sz w:val="22"/>
          <w:szCs w:val="22"/>
        </w:rPr>
        <w:t xml:space="preserve">ором принято относительно всех Заявителей, </w:t>
      </w:r>
      <w:r w:rsidRPr="00E7545B">
        <w:rPr>
          <w:sz w:val="22"/>
          <w:szCs w:val="22"/>
        </w:rPr>
        <w:t>или решение о допуске к участию в котором и признании участником аукциона в электронной форме принято относительно только одного заявителя.</w:t>
      </w:r>
    </w:p>
    <w:p w:rsidR="00BE5966" w:rsidRPr="00E7545B" w:rsidRDefault="00BE5966" w:rsidP="00796A67">
      <w:pPr>
        <w:tabs>
          <w:tab w:val="left" w:pos="993"/>
        </w:tabs>
        <w:jc w:val="both"/>
        <w:rPr>
          <w:sz w:val="22"/>
          <w:szCs w:val="22"/>
        </w:rPr>
      </w:pPr>
    </w:p>
    <w:p w:rsidR="00E00991" w:rsidRPr="00E7545B" w:rsidRDefault="003509B1" w:rsidP="00464C5C">
      <w:pPr>
        <w:pStyle w:val="2"/>
        <w:numPr>
          <w:ilvl w:val="0"/>
          <w:numId w:val="8"/>
        </w:numPr>
        <w:tabs>
          <w:tab w:val="left" w:pos="567"/>
          <w:tab w:val="left" w:pos="851"/>
        </w:tabs>
        <w:spacing w:before="0" w:after="100"/>
        <w:ind w:left="357" w:hanging="357"/>
        <w:jc w:val="both"/>
        <w:rPr>
          <w:rFonts w:ascii="Times New Roman" w:hAnsi="Times New Roman" w:cs="Times New Roman"/>
          <w:i w:val="0"/>
          <w:sz w:val="26"/>
          <w:szCs w:val="26"/>
        </w:rPr>
      </w:pPr>
      <w:bookmarkStart w:id="72" w:name="_Toc470009555"/>
      <w:r w:rsidRPr="00E7545B">
        <w:rPr>
          <w:rFonts w:ascii="Times New Roman" w:hAnsi="Times New Roman" w:cs="Times New Roman"/>
          <w:i w:val="0"/>
          <w:sz w:val="26"/>
          <w:szCs w:val="26"/>
        </w:rPr>
        <w:t xml:space="preserve">Порядок </w:t>
      </w:r>
      <w:r w:rsidR="00FD22B4" w:rsidRPr="00E7545B">
        <w:rPr>
          <w:rFonts w:ascii="Times New Roman" w:hAnsi="Times New Roman" w:cs="Times New Roman"/>
          <w:i w:val="0"/>
          <w:sz w:val="26"/>
          <w:szCs w:val="26"/>
        </w:rPr>
        <w:t>внесения</w:t>
      </w:r>
      <w:r w:rsidRPr="00E7545B">
        <w:rPr>
          <w:rFonts w:ascii="Times New Roman" w:hAnsi="Times New Roman" w:cs="Times New Roman"/>
          <w:i w:val="0"/>
          <w:sz w:val="26"/>
          <w:szCs w:val="26"/>
        </w:rPr>
        <w:t xml:space="preserve"> и возврата задатка</w:t>
      </w:r>
      <w:bookmarkEnd w:id="70"/>
      <w:bookmarkEnd w:id="71"/>
      <w:bookmarkEnd w:id="72"/>
    </w:p>
    <w:p w:rsidR="00E60AE3" w:rsidRPr="00E7545B" w:rsidRDefault="003649DC" w:rsidP="000F56FE">
      <w:pPr>
        <w:numPr>
          <w:ilvl w:val="1"/>
          <w:numId w:val="6"/>
        </w:numPr>
        <w:tabs>
          <w:tab w:val="left" w:pos="993"/>
        </w:tabs>
        <w:ind w:left="0" w:firstLine="426"/>
        <w:jc w:val="both"/>
        <w:rPr>
          <w:sz w:val="22"/>
          <w:szCs w:val="22"/>
        </w:rPr>
      </w:pPr>
      <w:r w:rsidRPr="00E7545B">
        <w:rPr>
          <w:sz w:val="22"/>
          <w:szCs w:val="22"/>
        </w:rPr>
        <w:t>Если п</w:t>
      </w:r>
      <w:r w:rsidR="00D86E37" w:rsidRPr="00E7545B">
        <w:rPr>
          <w:sz w:val="22"/>
          <w:szCs w:val="22"/>
        </w:rPr>
        <w:t xml:space="preserve">о </w:t>
      </w:r>
      <w:r w:rsidR="003D69D6" w:rsidRPr="00E7545B">
        <w:rPr>
          <w:sz w:val="22"/>
          <w:szCs w:val="22"/>
        </w:rPr>
        <w:t>Объекту</w:t>
      </w:r>
      <w:r w:rsidRPr="00E7545B">
        <w:rPr>
          <w:sz w:val="22"/>
          <w:szCs w:val="22"/>
        </w:rPr>
        <w:t xml:space="preserve"> (лоту)</w:t>
      </w:r>
      <w:r w:rsidR="00DD1F63" w:rsidRPr="00E7545B">
        <w:rPr>
          <w:sz w:val="22"/>
          <w:szCs w:val="22"/>
        </w:rPr>
        <w:t xml:space="preserve"> </w:t>
      </w:r>
      <w:r w:rsidR="00FA1CD1" w:rsidRPr="00E7545B">
        <w:rPr>
          <w:sz w:val="22"/>
          <w:szCs w:val="22"/>
        </w:rPr>
        <w:t>аукциона</w:t>
      </w:r>
      <w:r w:rsidR="005A628A" w:rsidRPr="00E7545B">
        <w:rPr>
          <w:sz w:val="22"/>
          <w:szCs w:val="22"/>
        </w:rPr>
        <w:t xml:space="preserve"> </w:t>
      </w:r>
      <w:r w:rsidRPr="00E7545B">
        <w:rPr>
          <w:sz w:val="22"/>
          <w:szCs w:val="22"/>
        </w:rPr>
        <w:t xml:space="preserve">в электронной форме </w:t>
      </w:r>
      <w:r w:rsidR="00D86E37" w:rsidRPr="00E7545B">
        <w:rPr>
          <w:sz w:val="22"/>
          <w:szCs w:val="22"/>
        </w:rPr>
        <w:t>устанавливается требование о внесении задатка для участия в аукционе</w:t>
      </w:r>
      <w:r w:rsidRPr="00E7545B">
        <w:rPr>
          <w:sz w:val="22"/>
          <w:szCs w:val="22"/>
        </w:rPr>
        <w:t xml:space="preserve"> в электронной форме, то З</w:t>
      </w:r>
      <w:r w:rsidR="00D86E37" w:rsidRPr="00E7545B">
        <w:rPr>
          <w:sz w:val="22"/>
          <w:szCs w:val="22"/>
        </w:rPr>
        <w:t>аявители обеспечивают</w:t>
      </w:r>
      <w:r w:rsidR="005A628A" w:rsidRPr="00E7545B">
        <w:rPr>
          <w:sz w:val="22"/>
          <w:szCs w:val="22"/>
        </w:rPr>
        <w:t xml:space="preserve"> поступление задатков в порядке,</w:t>
      </w:r>
      <w:r w:rsidR="00D86E37" w:rsidRPr="00E7545B">
        <w:rPr>
          <w:sz w:val="22"/>
          <w:szCs w:val="22"/>
        </w:rPr>
        <w:t xml:space="preserve"> в сроки</w:t>
      </w:r>
      <w:r w:rsidR="005A628A" w:rsidRPr="00E7545B">
        <w:rPr>
          <w:sz w:val="22"/>
          <w:szCs w:val="22"/>
        </w:rPr>
        <w:t xml:space="preserve"> и в размере</w:t>
      </w:r>
      <w:r w:rsidR="00D86E37" w:rsidRPr="00E7545B">
        <w:rPr>
          <w:sz w:val="22"/>
          <w:szCs w:val="22"/>
        </w:rPr>
        <w:t>, указанные в настоящей Документации об аукционе</w:t>
      </w:r>
      <w:r w:rsidR="008A5266" w:rsidRPr="00E7545B">
        <w:rPr>
          <w:sz w:val="22"/>
          <w:szCs w:val="22"/>
        </w:rPr>
        <w:t xml:space="preserve"> в электронной форме</w:t>
      </w:r>
      <w:r w:rsidR="005D4C3B" w:rsidRPr="00E7545B">
        <w:rPr>
          <w:sz w:val="22"/>
          <w:szCs w:val="22"/>
        </w:rPr>
        <w:t>.</w:t>
      </w:r>
    </w:p>
    <w:p w:rsidR="00E60AE3" w:rsidRPr="00E7545B" w:rsidRDefault="007C7BB2" w:rsidP="000F56FE">
      <w:pPr>
        <w:numPr>
          <w:ilvl w:val="1"/>
          <w:numId w:val="6"/>
        </w:numPr>
        <w:tabs>
          <w:tab w:val="left" w:pos="993"/>
        </w:tabs>
        <w:ind w:left="0" w:firstLine="426"/>
        <w:jc w:val="both"/>
        <w:rPr>
          <w:sz w:val="22"/>
          <w:szCs w:val="22"/>
        </w:rPr>
      </w:pPr>
      <w:r w:rsidRPr="00E7545B">
        <w:rPr>
          <w:sz w:val="22"/>
          <w:szCs w:val="22"/>
        </w:rPr>
        <w:t xml:space="preserve">В случае </w:t>
      </w:r>
      <w:r w:rsidR="00E81B4C" w:rsidRPr="00E7545B">
        <w:rPr>
          <w:sz w:val="22"/>
          <w:szCs w:val="22"/>
        </w:rPr>
        <w:t>если</w:t>
      </w:r>
      <w:r w:rsidR="00C15511" w:rsidRPr="00E7545B">
        <w:rPr>
          <w:sz w:val="22"/>
          <w:szCs w:val="22"/>
        </w:rPr>
        <w:t xml:space="preserve"> З</w:t>
      </w:r>
      <w:r w:rsidRPr="00E7545B">
        <w:rPr>
          <w:sz w:val="22"/>
          <w:szCs w:val="22"/>
        </w:rPr>
        <w:t>аявителем</w:t>
      </w:r>
      <w:r w:rsidR="00DD1F63" w:rsidRPr="00E7545B">
        <w:rPr>
          <w:sz w:val="22"/>
          <w:szCs w:val="22"/>
        </w:rPr>
        <w:t xml:space="preserve"> </w:t>
      </w:r>
      <w:r w:rsidR="00C15511" w:rsidRPr="00E7545B">
        <w:rPr>
          <w:sz w:val="22"/>
          <w:szCs w:val="22"/>
        </w:rPr>
        <w:t>подана З</w:t>
      </w:r>
      <w:r w:rsidR="00E81B4C" w:rsidRPr="00E7545B">
        <w:rPr>
          <w:sz w:val="22"/>
          <w:szCs w:val="22"/>
        </w:rPr>
        <w:t>аявка</w:t>
      </w:r>
      <w:r w:rsidR="00EF0372" w:rsidRPr="00E7545B">
        <w:rPr>
          <w:sz w:val="22"/>
          <w:szCs w:val="22"/>
        </w:rPr>
        <w:t xml:space="preserve"> в соответстви</w:t>
      </w:r>
      <w:r w:rsidR="00C15511" w:rsidRPr="00E7545B">
        <w:rPr>
          <w:sz w:val="22"/>
          <w:szCs w:val="22"/>
        </w:rPr>
        <w:t>и с требованиями Д</w:t>
      </w:r>
      <w:r w:rsidR="00E81B4C" w:rsidRPr="00E7545B">
        <w:rPr>
          <w:sz w:val="22"/>
          <w:szCs w:val="22"/>
        </w:rPr>
        <w:t>окументации об аукционе</w:t>
      </w:r>
      <w:r w:rsidR="008A5266" w:rsidRPr="00E7545B">
        <w:rPr>
          <w:sz w:val="22"/>
          <w:szCs w:val="22"/>
        </w:rPr>
        <w:t xml:space="preserve"> в электронной форме</w:t>
      </w:r>
      <w:r w:rsidRPr="00E7545B">
        <w:rPr>
          <w:sz w:val="22"/>
          <w:szCs w:val="22"/>
        </w:rPr>
        <w:t xml:space="preserve">, </w:t>
      </w:r>
      <w:r w:rsidR="005A628A" w:rsidRPr="00E7545B">
        <w:rPr>
          <w:sz w:val="22"/>
          <w:szCs w:val="22"/>
        </w:rPr>
        <w:t>соглашени</w:t>
      </w:r>
      <w:r w:rsidRPr="00E7545B">
        <w:rPr>
          <w:sz w:val="22"/>
          <w:szCs w:val="22"/>
        </w:rPr>
        <w:t>е</w:t>
      </w:r>
      <w:r w:rsidR="005D4C3B" w:rsidRPr="00E7545B">
        <w:rPr>
          <w:sz w:val="22"/>
          <w:szCs w:val="22"/>
        </w:rPr>
        <w:t xml:space="preserve"> о задатке</w:t>
      </w:r>
      <w:r w:rsidR="00B36A11" w:rsidRPr="00E7545B">
        <w:rPr>
          <w:sz w:val="22"/>
          <w:szCs w:val="22"/>
        </w:rPr>
        <w:t xml:space="preserve"> </w:t>
      </w:r>
      <w:r w:rsidR="00C15511" w:rsidRPr="00E7545B">
        <w:rPr>
          <w:sz w:val="22"/>
          <w:szCs w:val="22"/>
        </w:rPr>
        <w:t xml:space="preserve">между Организатором аукциона </w:t>
      </w:r>
      <w:r w:rsidR="003649DC" w:rsidRPr="00E7545B">
        <w:rPr>
          <w:sz w:val="22"/>
          <w:szCs w:val="22"/>
        </w:rPr>
        <w:t xml:space="preserve">в электронной форме </w:t>
      </w:r>
      <w:r w:rsidR="00C15511" w:rsidRPr="00E7545B">
        <w:rPr>
          <w:sz w:val="22"/>
          <w:szCs w:val="22"/>
        </w:rPr>
        <w:t>и З</w:t>
      </w:r>
      <w:r w:rsidR="005A628A" w:rsidRPr="00E7545B">
        <w:rPr>
          <w:sz w:val="22"/>
          <w:szCs w:val="22"/>
        </w:rPr>
        <w:t xml:space="preserve">аявителем </w:t>
      </w:r>
      <w:r w:rsidRPr="00E7545B">
        <w:rPr>
          <w:sz w:val="22"/>
          <w:szCs w:val="22"/>
        </w:rPr>
        <w:t xml:space="preserve">считается </w:t>
      </w:r>
      <w:r w:rsidR="00E81B4C" w:rsidRPr="00E7545B">
        <w:rPr>
          <w:sz w:val="22"/>
          <w:szCs w:val="22"/>
        </w:rPr>
        <w:t>совершенным</w:t>
      </w:r>
      <w:r w:rsidRPr="00E7545B">
        <w:rPr>
          <w:sz w:val="22"/>
          <w:szCs w:val="22"/>
        </w:rPr>
        <w:t xml:space="preserve"> в письменной форме</w:t>
      </w:r>
      <w:r w:rsidR="00073F85" w:rsidRPr="00E7545B">
        <w:rPr>
          <w:sz w:val="22"/>
          <w:szCs w:val="22"/>
        </w:rPr>
        <w:t>.</w:t>
      </w:r>
      <w:r w:rsidR="00305C55" w:rsidRPr="00E7545B">
        <w:rPr>
          <w:sz w:val="22"/>
          <w:szCs w:val="22"/>
        </w:rPr>
        <w:t xml:space="preserve"> З</w:t>
      </w:r>
      <w:r w:rsidR="005A628A" w:rsidRPr="00E7545B">
        <w:rPr>
          <w:sz w:val="22"/>
          <w:szCs w:val="22"/>
        </w:rPr>
        <w:t>аключение договора о задатке</w:t>
      </w:r>
      <w:permStart w:id="1658466539" w:edGrp="everyone"/>
      <w:r w:rsidR="005A628A" w:rsidRPr="00E7545B">
        <w:rPr>
          <w:sz w:val="22"/>
          <w:szCs w:val="22"/>
        </w:rPr>
        <w:t xml:space="preserve"> </w:t>
      </w:r>
      <w:r w:rsidR="00C83CFF" w:rsidRPr="00E7545B">
        <w:rPr>
          <w:sz w:val="22"/>
          <w:szCs w:val="22"/>
        </w:rPr>
        <w:t>(Приложение</w:t>
      </w:r>
      <w:r w:rsidRPr="00E7545B">
        <w:rPr>
          <w:sz w:val="22"/>
          <w:szCs w:val="22"/>
        </w:rPr>
        <w:t xml:space="preserve"> </w:t>
      </w:r>
      <w:r w:rsidR="00C15511" w:rsidRPr="00E7545B">
        <w:rPr>
          <w:sz w:val="22"/>
          <w:szCs w:val="22"/>
        </w:rPr>
        <w:t>№ </w:t>
      </w:r>
      <w:r w:rsidR="004C0B5A" w:rsidRPr="00E7545B">
        <w:rPr>
          <w:sz w:val="22"/>
          <w:szCs w:val="22"/>
        </w:rPr>
        <w:t>6</w:t>
      </w:r>
      <w:r w:rsidR="00B0306B" w:rsidRPr="00E7545B">
        <w:rPr>
          <w:sz w:val="22"/>
          <w:szCs w:val="22"/>
        </w:rPr>
        <w:t>)</w:t>
      </w:r>
      <w:permEnd w:id="1658466539"/>
      <w:r w:rsidRPr="00E7545B">
        <w:rPr>
          <w:sz w:val="22"/>
          <w:szCs w:val="22"/>
        </w:rPr>
        <w:t xml:space="preserve"> не является обязательным.</w:t>
      </w:r>
    </w:p>
    <w:p w:rsidR="006C274D" w:rsidRPr="00E7545B" w:rsidRDefault="003509B1" w:rsidP="000F56FE">
      <w:pPr>
        <w:numPr>
          <w:ilvl w:val="1"/>
          <w:numId w:val="6"/>
        </w:numPr>
        <w:tabs>
          <w:tab w:val="left" w:pos="993"/>
        </w:tabs>
        <w:spacing w:after="100"/>
        <w:ind w:left="0" w:firstLine="425"/>
        <w:jc w:val="both"/>
        <w:rPr>
          <w:sz w:val="22"/>
          <w:szCs w:val="22"/>
        </w:rPr>
      </w:pPr>
      <w:r w:rsidRPr="00E7545B">
        <w:rPr>
          <w:sz w:val="22"/>
          <w:szCs w:val="22"/>
        </w:rPr>
        <w:t>Задаток для участия в аукционе</w:t>
      </w:r>
      <w:r w:rsidR="003649DC" w:rsidRPr="00E7545B">
        <w:rPr>
          <w:sz w:val="22"/>
          <w:szCs w:val="22"/>
        </w:rPr>
        <w:t xml:space="preserve"> в электронной форме</w:t>
      </w:r>
      <w:r w:rsidRPr="00E7545B">
        <w:rPr>
          <w:sz w:val="22"/>
          <w:szCs w:val="22"/>
        </w:rPr>
        <w:t xml:space="preserve"> вносится </w:t>
      </w:r>
      <w:r w:rsidR="002D088B" w:rsidRPr="00E7545B">
        <w:rPr>
          <w:sz w:val="22"/>
          <w:szCs w:val="22"/>
        </w:rPr>
        <w:t xml:space="preserve">в соответствии с </w:t>
      </w:r>
      <w:r w:rsidR="005A6FF2" w:rsidRPr="00E7545B">
        <w:rPr>
          <w:sz w:val="22"/>
          <w:szCs w:val="22"/>
        </w:rPr>
        <w:t xml:space="preserve">порядком, установленным </w:t>
      </w:r>
      <w:r w:rsidR="005A6FF2" w:rsidRPr="00E7545B">
        <w:rPr>
          <w:sz w:val="22"/>
          <w:szCs w:val="22"/>
          <w:lang w:eastAsia="ru-RU"/>
        </w:rPr>
        <w:t>Регламентом Оператора электронной площадки</w:t>
      </w:r>
      <w:r w:rsidR="002D088B" w:rsidRPr="00E7545B">
        <w:rPr>
          <w:sz w:val="22"/>
          <w:szCs w:val="22"/>
        </w:rPr>
        <w:t>,</w:t>
      </w:r>
      <w:r w:rsidR="003F3745" w:rsidRPr="00E7545B">
        <w:rPr>
          <w:sz w:val="22"/>
          <w:szCs w:val="22"/>
        </w:rPr>
        <w:t xml:space="preserve"> С</w:t>
      </w:r>
      <w:r w:rsidR="005A6FF2" w:rsidRPr="00E7545B">
        <w:rPr>
          <w:sz w:val="22"/>
          <w:szCs w:val="22"/>
        </w:rPr>
        <w:t>оглашением </w:t>
      </w:r>
      <w:r w:rsidR="00C648C6" w:rsidRPr="00E7545B">
        <w:rPr>
          <w:sz w:val="22"/>
          <w:szCs w:val="22"/>
          <w:lang w:eastAsia="en-US"/>
        </w:rPr>
        <w:t>о внесении гарантийного обеспечения</w:t>
      </w:r>
      <w:r w:rsidR="005A6FF2" w:rsidRPr="00E7545B">
        <w:rPr>
          <w:sz w:val="22"/>
          <w:szCs w:val="22"/>
        </w:rPr>
        <w:t xml:space="preserve">, размещенными на сайте </w:t>
      </w:r>
      <w:r w:rsidR="00D360AF" w:rsidRPr="00E7545B">
        <w:rPr>
          <w:sz w:val="22"/>
          <w:szCs w:val="22"/>
        </w:rPr>
        <w:t xml:space="preserve">Оператора </w:t>
      </w:r>
      <w:r w:rsidR="005A6FF2" w:rsidRPr="00E7545B">
        <w:rPr>
          <w:sz w:val="22"/>
          <w:szCs w:val="22"/>
        </w:rPr>
        <w:t>электронной площадки</w:t>
      </w:r>
      <w:r w:rsidR="00C648C6" w:rsidRPr="00E7545B">
        <w:rPr>
          <w:sz w:val="22"/>
          <w:szCs w:val="22"/>
        </w:rPr>
        <w:t xml:space="preserve"> </w:t>
      </w:r>
      <w:permStart w:id="100270760" w:edGrp="everyone"/>
      <w:r w:rsidR="00B0587B" w:rsidRPr="00C50786">
        <w:rPr>
          <w:b/>
          <w:sz w:val="22"/>
          <w:szCs w:val="22"/>
        </w:rPr>
        <w:t>www.rts-tender.ru</w:t>
      </w:r>
      <w:permEnd w:id="100270760"/>
      <w:r w:rsidR="00D360AF" w:rsidRPr="00E7545B">
        <w:rPr>
          <w:sz w:val="22"/>
          <w:szCs w:val="22"/>
        </w:rPr>
        <w:t>,</w:t>
      </w:r>
      <w:r w:rsidR="005A6FF2" w:rsidRPr="00E7545B">
        <w:rPr>
          <w:sz w:val="22"/>
          <w:szCs w:val="22"/>
        </w:rPr>
        <w:t xml:space="preserve"> по</w:t>
      </w:r>
      <w:r w:rsidRPr="00E7545B">
        <w:rPr>
          <w:sz w:val="22"/>
          <w:szCs w:val="22"/>
        </w:rPr>
        <w:t xml:space="preserve"> с</w:t>
      </w:r>
      <w:r w:rsidR="00385C81" w:rsidRPr="00E7545B">
        <w:rPr>
          <w:sz w:val="22"/>
          <w:szCs w:val="22"/>
        </w:rPr>
        <w:t>ледующим банковским реквизитам:</w:t>
      </w:r>
    </w:p>
    <w:p w:rsidR="00B0587B" w:rsidRPr="00E7545B" w:rsidRDefault="00B0587B" w:rsidP="00B0587B">
      <w:pPr>
        <w:jc w:val="both"/>
        <w:rPr>
          <w:sz w:val="22"/>
          <w:szCs w:val="22"/>
        </w:rPr>
      </w:pPr>
      <w:permStart w:id="1907231229" w:edGrp="everyone"/>
      <w:r w:rsidRPr="00E7545B">
        <w:rPr>
          <w:b/>
          <w:sz w:val="22"/>
          <w:szCs w:val="22"/>
        </w:rPr>
        <w:t xml:space="preserve">Получатель платежа: </w:t>
      </w:r>
      <w:r w:rsidRPr="00EF677C">
        <w:rPr>
          <w:b/>
          <w:sz w:val="22"/>
          <w:szCs w:val="22"/>
        </w:rPr>
        <w:t>ООО «РТС-тендер»</w:t>
      </w:r>
    </w:p>
    <w:p w:rsidR="00B0587B" w:rsidRPr="00EF677C" w:rsidRDefault="00B0587B" w:rsidP="00B0587B">
      <w:pPr>
        <w:suppressAutoHyphens w:val="0"/>
        <w:autoSpaceDE w:val="0"/>
        <w:autoSpaceDN w:val="0"/>
        <w:adjustRightInd w:val="0"/>
        <w:jc w:val="both"/>
        <w:rPr>
          <w:b/>
          <w:sz w:val="22"/>
          <w:szCs w:val="22"/>
        </w:rPr>
      </w:pPr>
      <w:r w:rsidRPr="00EF677C">
        <w:rPr>
          <w:b/>
          <w:sz w:val="22"/>
          <w:szCs w:val="22"/>
        </w:rPr>
        <w:t xml:space="preserve">Банковские реквизиты: МОСКОВСКИЙ ФИЛИАЛ ПАО «СОВКОМБАНК» Г. МОСКВА </w:t>
      </w:r>
    </w:p>
    <w:p w:rsidR="00B0587B" w:rsidRPr="00EF677C" w:rsidRDefault="00B0587B" w:rsidP="00B0587B">
      <w:pPr>
        <w:suppressAutoHyphens w:val="0"/>
        <w:autoSpaceDE w:val="0"/>
        <w:autoSpaceDN w:val="0"/>
        <w:adjustRightInd w:val="0"/>
        <w:jc w:val="both"/>
        <w:rPr>
          <w:b/>
          <w:sz w:val="22"/>
          <w:szCs w:val="22"/>
        </w:rPr>
      </w:pPr>
      <w:r w:rsidRPr="00EF677C">
        <w:rPr>
          <w:b/>
          <w:sz w:val="22"/>
          <w:szCs w:val="22"/>
        </w:rPr>
        <w:t>БИК 044525967</w:t>
      </w:r>
    </w:p>
    <w:p w:rsidR="00B0587B" w:rsidRPr="00EF677C" w:rsidRDefault="00B0587B" w:rsidP="00B0587B">
      <w:pPr>
        <w:suppressAutoHyphens w:val="0"/>
        <w:autoSpaceDE w:val="0"/>
        <w:autoSpaceDN w:val="0"/>
        <w:adjustRightInd w:val="0"/>
        <w:jc w:val="both"/>
        <w:rPr>
          <w:b/>
          <w:sz w:val="22"/>
          <w:szCs w:val="22"/>
        </w:rPr>
      </w:pPr>
      <w:r w:rsidRPr="00EF677C">
        <w:rPr>
          <w:b/>
          <w:sz w:val="22"/>
          <w:szCs w:val="22"/>
        </w:rPr>
        <w:t>Расчётный счёт: 40702810600005001156</w:t>
      </w:r>
    </w:p>
    <w:p w:rsidR="00B0587B" w:rsidRPr="00EF677C" w:rsidRDefault="00B0587B" w:rsidP="00B0587B">
      <w:pPr>
        <w:suppressAutoHyphens w:val="0"/>
        <w:autoSpaceDE w:val="0"/>
        <w:autoSpaceDN w:val="0"/>
        <w:adjustRightInd w:val="0"/>
        <w:jc w:val="both"/>
        <w:rPr>
          <w:b/>
          <w:sz w:val="22"/>
          <w:szCs w:val="22"/>
        </w:rPr>
      </w:pPr>
      <w:r w:rsidRPr="00EF677C">
        <w:rPr>
          <w:b/>
          <w:sz w:val="22"/>
          <w:szCs w:val="22"/>
        </w:rPr>
        <w:t>Корр. счёт 30101810945250000967</w:t>
      </w:r>
    </w:p>
    <w:p w:rsidR="00B0587B" w:rsidRDefault="00B0587B" w:rsidP="00B0587B">
      <w:pPr>
        <w:suppressAutoHyphens w:val="0"/>
        <w:autoSpaceDE w:val="0"/>
        <w:autoSpaceDN w:val="0"/>
        <w:adjustRightInd w:val="0"/>
        <w:jc w:val="both"/>
        <w:rPr>
          <w:b/>
          <w:sz w:val="22"/>
          <w:szCs w:val="22"/>
        </w:rPr>
      </w:pPr>
      <w:r w:rsidRPr="00EF677C">
        <w:rPr>
          <w:b/>
          <w:sz w:val="22"/>
          <w:szCs w:val="22"/>
        </w:rPr>
        <w:t>ИНН 7710357167 КПП 773001001</w:t>
      </w:r>
    </w:p>
    <w:p w:rsidR="00B0587B" w:rsidRPr="00410829" w:rsidRDefault="00B0587B" w:rsidP="00B0587B">
      <w:pPr>
        <w:suppressAutoHyphens w:val="0"/>
        <w:autoSpaceDE w:val="0"/>
        <w:autoSpaceDN w:val="0"/>
        <w:adjustRightInd w:val="0"/>
        <w:jc w:val="both"/>
        <w:rPr>
          <w:b/>
          <w:sz w:val="22"/>
          <w:szCs w:val="22"/>
        </w:rPr>
      </w:pPr>
    </w:p>
    <w:p w:rsidR="003649DC" w:rsidRPr="00E7545B" w:rsidRDefault="00B0587B" w:rsidP="003649DC">
      <w:pPr>
        <w:tabs>
          <w:tab w:val="left" w:pos="567"/>
          <w:tab w:val="left" w:pos="851"/>
        </w:tabs>
        <w:autoSpaceDE w:val="0"/>
        <w:jc w:val="both"/>
        <w:rPr>
          <w:color w:val="0000FF"/>
          <w:sz w:val="22"/>
          <w:szCs w:val="22"/>
          <w:lang w:eastAsia="en-US"/>
        </w:rPr>
      </w:pPr>
      <w:r w:rsidRPr="00977274">
        <w:rPr>
          <w:b/>
          <w:sz w:val="22"/>
          <w:szCs w:val="22"/>
          <w:lang w:eastAsia="en-US"/>
        </w:rPr>
        <w:t>Назначение платежа:</w:t>
      </w:r>
      <w:r w:rsidRPr="00977274">
        <w:rPr>
          <w:sz w:val="22"/>
          <w:szCs w:val="22"/>
          <w:lang w:eastAsia="en-US"/>
        </w:rPr>
        <w:t xml:space="preserve"> «Внесение гарантийного обеспечения по Соглашению о внесении гарантийного обеспечения, № аналитического счета _________, без НДС»</w:t>
      </w:r>
      <w:r w:rsidR="003649DC" w:rsidRPr="00E7545B">
        <w:rPr>
          <w:sz w:val="22"/>
          <w:szCs w:val="22"/>
          <w:lang w:eastAsia="en-US"/>
        </w:rPr>
        <w:t>.</w:t>
      </w:r>
      <w:permEnd w:id="1907231229"/>
    </w:p>
    <w:p w:rsidR="003649DC" w:rsidRPr="00E7545B" w:rsidRDefault="003649DC" w:rsidP="00623D0D">
      <w:pPr>
        <w:suppressAutoHyphens w:val="0"/>
        <w:autoSpaceDE w:val="0"/>
        <w:autoSpaceDN w:val="0"/>
        <w:adjustRightInd w:val="0"/>
        <w:jc w:val="both"/>
        <w:rPr>
          <w:color w:val="0000FF"/>
          <w:sz w:val="22"/>
          <w:szCs w:val="22"/>
          <w:lang w:eastAsia="en-US"/>
        </w:rPr>
      </w:pPr>
    </w:p>
    <w:p w:rsidR="00FA6E2A" w:rsidRPr="00E7545B" w:rsidRDefault="00FA6E2A" w:rsidP="000F56FE">
      <w:pPr>
        <w:numPr>
          <w:ilvl w:val="1"/>
          <w:numId w:val="6"/>
        </w:numPr>
        <w:tabs>
          <w:tab w:val="left" w:pos="139"/>
          <w:tab w:val="left" w:pos="993"/>
        </w:tabs>
        <w:autoSpaceDE w:val="0"/>
        <w:ind w:left="0" w:firstLine="426"/>
        <w:jc w:val="both"/>
        <w:rPr>
          <w:sz w:val="22"/>
          <w:szCs w:val="22"/>
        </w:rPr>
      </w:pPr>
      <w:r w:rsidRPr="00E7545B">
        <w:rPr>
          <w:sz w:val="22"/>
          <w:szCs w:val="22"/>
        </w:rPr>
        <w:t xml:space="preserve">Плательщиком задатка может быть </w:t>
      </w:r>
      <w:r w:rsidR="002D088B" w:rsidRPr="00E7545B">
        <w:rPr>
          <w:sz w:val="22"/>
          <w:szCs w:val="22"/>
        </w:rPr>
        <w:t>исключительно</w:t>
      </w:r>
      <w:r w:rsidRPr="00E7545B">
        <w:rPr>
          <w:sz w:val="22"/>
          <w:szCs w:val="22"/>
        </w:rPr>
        <w:t xml:space="preserve"> Заявитель. Не допускается перечисление задатка иными лицами. Перечисленные денежные средства иными лицами, кроме Заявителя, будут считаться </w:t>
      </w:r>
      <w:r w:rsidR="00711489" w:rsidRPr="00E7545B">
        <w:rPr>
          <w:sz w:val="22"/>
          <w:szCs w:val="22"/>
        </w:rPr>
        <w:t>ошибочно перечисленными денежными средствами и возвращены на счет плательщика.</w:t>
      </w:r>
    </w:p>
    <w:p w:rsidR="00711489" w:rsidRPr="00E7545B" w:rsidRDefault="00711489" w:rsidP="000F56FE">
      <w:pPr>
        <w:numPr>
          <w:ilvl w:val="1"/>
          <w:numId w:val="6"/>
        </w:numPr>
        <w:tabs>
          <w:tab w:val="left" w:pos="139"/>
          <w:tab w:val="left" w:pos="993"/>
        </w:tabs>
        <w:autoSpaceDE w:val="0"/>
        <w:ind w:left="0" w:firstLine="426"/>
        <w:jc w:val="both"/>
        <w:rPr>
          <w:sz w:val="22"/>
          <w:szCs w:val="22"/>
        </w:rPr>
      </w:pPr>
      <w:r w:rsidRPr="00E7545B">
        <w:rPr>
          <w:sz w:val="22"/>
          <w:szCs w:val="22"/>
        </w:rPr>
        <w:t xml:space="preserve">Документом, подтверждающим поступление задатка на счет, указанный в пункте </w:t>
      </w:r>
      <w:r w:rsidR="001F0A3A" w:rsidRPr="00E7545B">
        <w:rPr>
          <w:sz w:val="22"/>
          <w:szCs w:val="22"/>
        </w:rPr>
        <w:t>10</w:t>
      </w:r>
      <w:r w:rsidRPr="00E7545B">
        <w:rPr>
          <w:sz w:val="22"/>
          <w:szCs w:val="22"/>
        </w:rPr>
        <w:t>.3 Документации об аукционе</w:t>
      </w:r>
      <w:r w:rsidR="008A5266" w:rsidRPr="00E7545B">
        <w:rPr>
          <w:sz w:val="22"/>
          <w:szCs w:val="22"/>
        </w:rPr>
        <w:t xml:space="preserve"> в электронной форме</w:t>
      </w:r>
      <w:r w:rsidRPr="00E7545B">
        <w:rPr>
          <w:sz w:val="22"/>
          <w:szCs w:val="22"/>
        </w:rPr>
        <w:t>, является выписка с этого счета, предоставляемая получателем платежа в Аукционную комиссию.</w:t>
      </w:r>
    </w:p>
    <w:p w:rsidR="00D36722" w:rsidRPr="00E7545B" w:rsidRDefault="00C15511" w:rsidP="000F56FE">
      <w:pPr>
        <w:numPr>
          <w:ilvl w:val="1"/>
          <w:numId w:val="6"/>
        </w:numPr>
        <w:tabs>
          <w:tab w:val="left" w:pos="139"/>
          <w:tab w:val="left" w:pos="993"/>
        </w:tabs>
        <w:autoSpaceDE w:val="0"/>
        <w:ind w:left="0" w:firstLine="426"/>
        <w:jc w:val="both"/>
        <w:rPr>
          <w:sz w:val="22"/>
          <w:szCs w:val="22"/>
        </w:rPr>
      </w:pPr>
      <w:r w:rsidRPr="00E7545B">
        <w:rPr>
          <w:sz w:val="22"/>
          <w:szCs w:val="22"/>
        </w:rPr>
        <w:lastRenderedPageBreak/>
        <w:t>Задаток Заявителю, подавшему З</w:t>
      </w:r>
      <w:r w:rsidR="00210A8C" w:rsidRPr="00E7545B">
        <w:rPr>
          <w:sz w:val="22"/>
          <w:szCs w:val="22"/>
        </w:rPr>
        <w:t xml:space="preserve">аявку после окончания установленного срока </w:t>
      </w:r>
      <w:r w:rsidRPr="00E7545B">
        <w:rPr>
          <w:sz w:val="22"/>
          <w:szCs w:val="22"/>
        </w:rPr>
        <w:t>приема З</w:t>
      </w:r>
      <w:r w:rsidR="00210A8C" w:rsidRPr="00E7545B">
        <w:rPr>
          <w:sz w:val="22"/>
          <w:szCs w:val="22"/>
        </w:rPr>
        <w:t xml:space="preserve">аявок на участие в аукционе, возвращается в течение 5 (пяти) рабочих дней с даты подписания </w:t>
      </w:r>
      <w:r w:rsidR="0010762B" w:rsidRPr="00E7545B">
        <w:rPr>
          <w:sz w:val="22"/>
          <w:szCs w:val="22"/>
        </w:rPr>
        <w:t>П</w:t>
      </w:r>
      <w:r w:rsidR="00210A8C" w:rsidRPr="00E7545B">
        <w:rPr>
          <w:sz w:val="22"/>
          <w:szCs w:val="22"/>
        </w:rPr>
        <w:t>ротокола аукциона.</w:t>
      </w:r>
    </w:p>
    <w:p w:rsidR="00D36722" w:rsidRPr="00E7545B" w:rsidRDefault="00C15511" w:rsidP="000F56FE">
      <w:pPr>
        <w:numPr>
          <w:ilvl w:val="1"/>
          <w:numId w:val="6"/>
        </w:numPr>
        <w:tabs>
          <w:tab w:val="left" w:pos="139"/>
          <w:tab w:val="left" w:pos="993"/>
        </w:tabs>
        <w:autoSpaceDE w:val="0"/>
        <w:ind w:left="0" w:firstLine="426"/>
        <w:jc w:val="both"/>
        <w:rPr>
          <w:sz w:val="22"/>
          <w:szCs w:val="22"/>
        </w:rPr>
      </w:pPr>
      <w:r w:rsidRPr="00E7545B">
        <w:rPr>
          <w:sz w:val="22"/>
          <w:szCs w:val="22"/>
        </w:rPr>
        <w:t>Задаток Заявителю, отозвавшему З</w:t>
      </w:r>
      <w:r w:rsidR="00210A8C" w:rsidRPr="00E7545B">
        <w:rPr>
          <w:sz w:val="22"/>
          <w:szCs w:val="22"/>
        </w:rPr>
        <w:t>аявку до установленных даты</w:t>
      </w:r>
      <w:r w:rsidR="00EF0372" w:rsidRPr="00E7545B">
        <w:rPr>
          <w:sz w:val="22"/>
          <w:szCs w:val="22"/>
        </w:rPr>
        <w:t xml:space="preserve"> и времени начала рассмотрения з</w:t>
      </w:r>
      <w:r w:rsidR="00210A8C" w:rsidRPr="00E7545B">
        <w:rPr>
          <w:sz w:val="22"/>
          <w:szCs w:val="22"/>
        </w:rPr>
        <w:t xml:space="preserve">аявок (пункт </w:t>
      </w:r>
      <w:r w:rsidR="00911B09" w:rsidRPr="00E7545B">
        <w:rPr>
          <w:sz w:val="22"/>
          <w:szCs w:val="22"/>
        </w:rPr>
        <w:t>2.6</w:t>
      </w:r>
      <w:r w:rsidR="00887781" w:rsidRPr="00E7545B">
        <w:rPr>
          <w:sz w:val="22"/>
          <w:szCs w:val="22"/>
        </w:rPr>
        <w:t>.3</w:t>
      </w:r>
      <w:r w:rsidRPr="00E7545B">
        <w:rPr>
          <w:sz w:val="22"/>
          <w:szCs w:val="22"/>
        </w:rPr>
        <w:t>.), возвращается такому З</w:t>
      </w:r>
      <w:r w:rsidR="00210A8C" w:rsidRPr="00E7545B">
        <w:rPr>
          <w:sz w:val="22"/>
          <w:szCs w:val="22"/>
        </w:rPr>
        <w:t>аявителю в течение 5 (пяти) рабочих дней с даты пос</w:t>
      </w:r>
      <w:r w:rsidRPr="00E7545B">
        <w:rPr>
          <w:sz w:val="22"/>
          <w:szCs w:val="22"/>
        </w:rPr>
        <w:t>тупления уведомления об отзыве Заявки. В случае отзыва З</w:t>
      </w:r>
      <w:r w:rsidR="00210A8C" w:rsidRPr="00E7545B">
        <w:rPr>
          <w:sz w:val="22"/>
          <w:szCs w:val="22"/>
        </w:rPr>
        <w:t xml:space="preserve">аявителем </w:t>
      </w:r>
      <w:r w:rsidRPr="00E7545B">
        <w:rPr>
          <w:sz w:val="22"/>
          <w:szCs w:val="22"/>
        </w:rPr>
        <w:t>З</w:t>
      </w:r>
      <w:r w:rsidR="00210A8C" w:rsidRPr="00E7545B">
        <w:rPr>
          <w:sz w:val="22"/>
          <w:szCs w:val="22"/>
        </w:rPr>
        <w:t>аявки по</w:t>
      </w:r>
      <w:r w:rsidRPr="00E7545B">
        <w:rPr>
          <w:sz w:val="22"/>
          <w:szCs w:val="22"/>
        </w:rPr>
        <w:t>зднее даты начала рассмотрения З</w:t>
      </w:r>
      <w:r w:rsidR="00210A8C" w:rsidRPr="00E7545B">
        <w:rPr>
          <w:sz w:val="22"/>
          <w:szCs w:val="22"/>
        </w:rPr>
        <w:t>аявок задаток возвращаетс</w:t>
      </w:r>
      <w:r w:rsidRPr="00E7545B">
        <w:rPr>
          <w:sz w:val="22"/>
          <w:szCs w:val="22"/>
        </w:rPr>
        <w:t>я в порядке, установленном для З</w:t>
      </w:r>
      <w:r w:rsidR="00210A8C" w:rsidRPr="00E7545B">
        <w:rPr>
          <w:sz w:val="22"/>
          <w:szCs w:val="22"/>
        </w:rPr>
        <w:t xml:space="preserve">аявителя, признанного </w:t>
      </w:r>
      <w:r w:rsidRPr="00E7545B">
        <w:rPr>
          <w:sz w:val="22"/>
          <w:szCs w:val="22"/>
        </w:rPr>
        <w:t>У</w:t>
      </w:r>
      <w:r w:rsidR="00210A8C" w:rsidRPr="00E7545B">
        <w:rPr>
          <w:sz w:val="22"/>
          <w:szCs w:val="22"/>
        </w:rPr>
        <w:t xml:space="preserve">частником. </w:t>
      </w:r>
    </w:p>
    <w:p w:rsidR="00D36722" w:rsidRPr="00E7545B" w:rsidRDefault="00C15511" w:rsidP="000F56FE">
      <w:pPr>
        <w:numPr>
          <w:ilvl w:val="1"/>
          <w:numId w:val="6"/>
        </w:numPr>
        <w:tabs>
          <w:tab w:val="left" w:pos="139"/>
          <w:tab w:val="left" w:pos="993"/>
        </w:tabs>
        <w:autoSpaceDE w:val="0"/>
        <w:ind w:left="0" w:firstLine="426"/>
        <w:jc w:val="both"/>
        <w:rPr>
          <w:sz w:val="22"/>
          <w:szCs w:val="22"/>
        </w:rPr>
      </w:pPr>
      <w:r w:rsidRPr="00E7545B">
        <w:rPr>
          <w:sz w:val="22"/>
          <w:szCs w:val="22"/>
        </w:rPr>
        <w:t>Задаток З</w:t>
      </w:r>
      <w:r w:rsidR="00210A8C" w:rsidRPr="00E7545B">
        <w:rPr>
          <w:sz w:val="22"/>
          <w:szCs w:val="22"/>
        </w:rPr>
        <w:t>аявителя, не допущенного к участию в</w:t>
      </w:r>
      <w:r w:rsidRPr="00E7545B">
        <w:rPr>
          <w:sz w:val="22"/>
          <w:szCs w:val="22"/>
        </w:rPr>
        <w:t xml:space="preserve"> аукционе</w:t>
      </w:r>
      <w:r w:rsidR="00887781" w:rsidRPr="00E7545B">
        <w:rPr>
          <w:sz w:val="22"/>
          <w:szCs w:val="22"/>
        </w:rPr>
        <w:t xml:space="preserve"> в электронной форме</w:t>
      </w:r>
      <w:r w:rsidRPr="00E7545B">
        <w:rPr>
          <w:sz w:val="22"/>
          <w:szCs w:val="22"/>
        </w:rPr>
        <w:t>, возвращается такому З</w:t>
      </w:r>
      <w:r w:rsidR="00210A8C" w:rsidRPr="00E7545B">
        <w:rPr>
          <w:sz w:val="22"/>
          <w:szCs w:val="22"/>
        </w:rPr>
        <w:t>аявителю в течение 5 (пяти) рабочих дней с даты под</w:t>
      </w:r>
      <w:r w:rsidR="00EF0372" w:rsidRPr="00E7545B">
        <w:rPr>
          <w:sz w:val="22"/>
          <w:szCs w:val="22"/>
        </w:rPr>
        <w:t xml:space="preserve">писания </w:t>
      </w:r>
      <w:r w:rsidR="00911B09" w:rsidRPr="00E7545B">
        <w:rPr>
          <w:sz w:val="22"/>
          <w:szCs w:val="22"/>
        </w:rPr>
        <w:t>П</w:t>
      </w:r>
      <w:r w:rsidR="00EF0372" w:rsidRPr="00E7545B">
        <w:rPr>
          <w:sz w:val="22"/>
          <w:szCs w:val="22"/>
        </w:rPr>
        <w:t>ротокола рассмотрения з</w:t>
      </w:r>
      <w:r w:rsidR="00210A8C" w:rsidRPr="00E7545B">
        <w:rPr>
          <w:sz w:val="22"/>
          <w:szCs w:val="22"/>
        </w:rPr>
        <w:t xml:space="preserve">аявок. </w:t>
      </w:r>
    </w:p>
    <w:p w:rsidR="00D36722" w:rsidRPr="00E7545B" w:rsidRDefault="00C15511" w:rsidP="000F56FE">
      <w:pPr>
        <w:numPr>
          <w:ilvl w:val="1"/>
          <w:numId w:val="6"/>
        </w:numPr>
        <w:tabs>
          <w:tab w:val="left" w:pos="139"/>
          <w:tab w:val="left" w:pos="993"/>
        </w:tabs>
        <w:autoSpaceDE w:val="0"/>
        <w:ind w:left="0" w:firstLine="426"/>
        <w:jc w:val="both"/>
        <w:rPr>
          <w:sz w:val="22"/>
          <w:szCs w:val="22"/>
        </w:rPr>
      </w:pPr>
      <w:r w:rsidRPr="00E7545B">
        <w:rPr>
          <w:sz w:val="22"/>
          <w:szCs w:val="22"/>
        </w:rPr>
        <w:t>Задаток У</w:t>
      </w:r>
      <w:r w:rsidR="00210A8C" w:rsidRPr="00E7545B">
        <w:rPr>
          <w:sz w:val="22"/>
          <w:szCs w:val="22"/>
        </w:rPr>
        <w:t>частника, который участвовал в аукционе</w:t>
      </w:r>
      <w:r w:rsidR="00887781" w:rsidRPr="00E7545B">
        <w:rPr>
          <w:sz w:val="22"/>
          <w:szCs w:val="22"/>
        </w:rPr>
        <w:t xml:space="preserve"> в электронной форме</w:t>
      </w:r>
      <w:r w:rsidR="00210A8C" w:rsidRPr="00E7545B">
        <w:rPr>
          <w:sz w:val="22"/>
          <w:szCs w:val="22"/>
        </w:rPr>
        <w:t>, но не ст</w:t>
      </w:r>
      <w:r w:rsidRPr="00E7545B">
        <w:rPr>
          <w:sz w:val="22"/>
          <w:szCs w:val="22"/>
        </w:rPr>
        <w:t>ал победителем, за исключением У</w:t>
      </w:r>
      <w:r w:rsidR="00210A8C" w:rsidRPr="00E7545B">
        <w:rPr>
          <w:sz w:val="22"/>
          <w:szCs w:val="22"/>
        </w:rPr>
        <w:t>частника, сделавшего предпоследнее предложение о цене</w:t>
      </w:r>
      <w:r w:rsidRPr="00E7545B">
        <w:rPr>
          <w:sz w:val="22"/>
          <w:szCs w:val="22"/>
        </w:rPr>
        <w:t xml:space="preserve"> договора</w:t>
      </w:r>
      <w:r w:rsidR="0012087F" w:rsidRPr="00E7545B">
        <w:rPr>
          <w:sz w:val="22"/>
          <w:szCs w:val="22"/>
        </w:rPr>
        <w:t xml:space="preserve"> аренды</w:t>
      </w:r>
      <w:r w:rsidRPr="00E7545B">
        <w:rPr>
          <w:sz w:val="22"/>
          <w:szCs w:val="22"/>
        </w:rPr>
        <w:t>, возвращается такому У</w:t>
      </w:r>
      <w:r w:rsidR="00210A8C" w:rsidRPr="00E7545B">
        <w:rPr>
          <w:sz w:val="22"/>
          <w:szCs w:val="22"/>
        </w:rPr>
        <w:t xml:space="preserve">частнику в течение 5 (пяти) рабочих дней с даты подписания </w:t>
      </w:r>
      <w:r w:rsidR="00EF0372" w:rsidRPr="00E7545B">
        <w:rPr>
          <w:sz w:val="22"/>
          <w:szCs w:val="22"/>
        </w:rPr>
        <w:t>п</w:t>
      </w:r>
      <w:r w:rsidR="00210A8C" w:rsidRPr="00E7545B">
        <w:rPr>
          <w:sz w:val="22"/>
          <w:szCs w:val="22"/>
        </w:rPr>
        <w:t>ротокола аукциона</w:t>
      </w:r>
      <w:r w:rsidR="00887781" w:rsidRPr="00E7545B">
        <w:rPr>
          <w:sz w:val="22"/>
          <w:szCs w:val="22"/>
        </w:rPr>
        <w:t xml:space="preserve"> в электронной форме</w:t>
      </w:r>
      <w:r w:rsidR="00210A8C" w:rsidRPr="00E7545B">
        <w:rPr>
          <w:sz w:val="22"/>
          <w:szCs w:val="22"/>
        </w:rPr>
        <w:t>.</w:t>
      </w:r>
    </w:p>
    <w:p w:rsidR="00D36722" w:rsidRPr="00E7545B" w:rsidRDefault="00D36722" w:rsidP="000F56FE">
      <w:pPr>
        <w:numPr>
          <w:ilvl w:val="1"/>
          <w:numId w:val="6"/>
        </w:numPr>
        <w:tabs>
          <w:tab w:val="left" w:pos="139"/>
          <w:tab w:val="left" w:pos="993"/>
        </w:tabs>
        <w:autoSpaceDE w:val="0"/>
        <w:ind w:left="0" w:firstLine="426"/>
        <w:jc w:val="both"/>
        <w:rPr>
          <w:sz w:val="22"/>
          <w:szCs w:val="22"/>
        </w:rPr>
      </w:pPr>
      <w:r w:rsidRPr="00E7545B">
        <w:rPr>
          <w:sz w:val="22"/>
          <w:szCs w:val="22"/>
        </w:rPr>
        <w:t xml:space="preserve"> </w:t>
      </w:r>
      <w:r w:rsidR="00C15511" w:rsidRPr="00E7545B">
        <w:rPr>
          <w:sz w:val="22"/>
          <w:szCs w:val="22"/>
        </w:rPr>
        <w:t>Задаток У</w:t>
      </w:r>
      <w:r w:rsidR="00210A8C" w:rsidRPr="00E7545B">
        <w:rPr>
          <w:sz w:val="22"/>
          <w:szCs w:val="22"/>
        </w:rPr>
        <w:t>частника, сделавшего предпоследнее предложение о цене догово</w:t>
      </w:r>
      <w:r w:rsidR="00C15511" w:rsidRPr="00E7545B">
        <w:rPr>
          <w:sz w:val="22"/>
          <w:szCs w:val="22"/>
        </w:rPr>
        <w:t>ра аренды, возвращается такому У</w:t>
      </w:r>
      <w:r w:rsidR="00210A8C" w:rsidRPr="00E7545B">
        <w:rPr>
          <w:sz w:val="22"/>
          <w:szCs w:val="22"/>
        </w:rPr>
        <w:t>частнику в течение 5 (пяти) рабочих дней с даты подписан</w:t>
      </w:r>
      <w:r w:rsidR="00EF0372" w:rsidRPr="00E7545B">
        <w:rPr>
          <w:sz w:val="22"/>
          <w:szCs w:val="22"/>
        </w:rPr>
        <w:t xml:space="preserve">ия договора аренды </w:t>
      </w:r>
      <w:r w:rsidR="00C15511" w:rsidRPr="00E7545B">
        <w:rPr>
          <w:sz w:val="22"/>
          <w:szCs w:val="22"/>
        </w:rPr>
        <w:t>Арендодател</w:t>
      </w:r>
      <w:r w:rsidR="00C648C6" w:rsidRPr="00E7545B">
        <w:rPr>
          <w:sz w:val="22"/>
          <w:szCs w:val="22"/>
        </w:rPr>
        <w:t>ем</w:t>
      </w:r>
      <w:r w:rsidR="00C15511" w:rsidRPr="00E7545B">
        <w:rPr>
          <w:sz w:val="22"/>
          <w:szCs w:val="22"/>
        </w:rPr>
        <w:t xml:space="preserve"> с П</w:t>
      </w:r>
      <w:r w:rsidR="00210A8C" w:rsidRPr="00E7545B">
        <w:rPr>
          <w:sz w:val="22"/>
          <w:szCs w:val="22"/>
        </w:rPr>
        <w:t>обедителем аукциона</w:t>
      </w:r>
      <w:r w:rsidR="00887781" w:rsidRPr="00E7545B">
        <w:rPr>
          <w:sz w:val="22"/>
          <w:szCs w:val="22"/>
        </w:rPr>
        <w:t xml:space="preserve"> в электронной форме</w:t>
      </w:r>
      <w:r w:rsidR="00210A8C" w:rsidRPr="00E7545B">
        <w:rPr>
          <w:sz w:val="22"/>
          <w:szCs w:val="22"/>
        </w:rPr>
        <w:t xml:space="preserve">. </w:t>
      </w:r>
    </w:p>
    <w:p w:rsidR="007710A9" w:rsidRPr="00E7545B" w:rsidRDefault="00C15511" w:rsidP="000F56FE">
      <w:pPr>
        <w:numPr>
          <w:ilvl w:val="1"/>
          <w:numId w:val="6"/>
        </w:numPr>
        <w:tabs>
          <w:tab w:val="left" w:pos="139"/>
          <w:tab w:val="left" w:pos="993"/>
        </w:tabs>
        <w:autoSpaceDE w:val="0"/>
        <w:ind w:left="0" w:firstLine="426"/>
        <w:jc w:val="both"/>
        <w:rPr>
          <w:sz w:val="22"/>
          <w:szCs w:val="22"/>
        </w:rPr>
      </w:pPr>
      <w:r w:rsidRPr="00E7545B">
        <w:rPr>
          <w:sz w:val="22"/>
          <w:szCs w:val="22"/>
        </w:rPr>
        <w:t>Задаток У</w:t>
      </w:r>
      <w:r w:rsidR="00925E89" w:rsidRPr="00E7545B">
        <w:rPr>
          <w:sz w:val="22"/>
          <w:szCs w:val="22"/>
        </w:rPr>
        <w:t>частника, не участвовавшего в</w:t>
      </w:r>
      <w:r w:rsidR="007710A9" w:rsidRPr="00E7545B">
        <w:rPr>
          <w:sz w:val="22"/>
          <w:szCs w:val="22"/>
        </w:rPr>
        <w:t xml:space="preserve"> аукцион</w:t>
      </w:r>
      <w:r w:rsidR="00925E89" w:rsidRPr="00E7545B">
        <w:rPr>
          <w:sz w:val="22"/>
          <w:szCs w:val="22"/>
        </w:rPr>
        <w:t>е</w:t>
      </w:r>
      <w:r w:rsidR="00887781" w:rsidRPr="00E7545B">
        <w:rPr>
          <w:sz w:val="22"/>
          <w:szCs w:val="22"/>
        </w:rPr>
        <w:t xml:space="preserve"> в электронной форме</w:t>
      </w:r>
      <w:r w:rsidR="007710A9" w:rsidRPr="00E7545B">
        <w:rPr>
          <w:sz w:val="22"/>
          <w:szCs w:val="22"/>
        </w:rPr>
        <w:t>, во</w:t>
      </w:r>
      <w:r w:rsidR="002D5267" w:rsidRPr="00E7545B">
        <w:rPr>
          <w:sz w:val="22"/>
          <w:szCs w:val="22"/>
        </w:rPr>
        <w:t xml:space="preserve">звращается </w:t>
      </w:r>
      <w:r w:rsidR="009C6F9A" w:rsidRPr="00E7545B">
        <w:rPr>
          <w:sz w:val="22"/>
          <w:szCs w:val="22"/>
        </w:rPr>
        <w:t xml:space="preserve">в порядке, предусмотренном п. </w:t>
      </w:r>
      <w:r w:rsidR="001F0A3A" w:rsidRPr="00E7545B">
        <w:rPr>
          <w:sz w:val="22"/>
          <w:szCs w:val="22"/>
        </w:rPr>
        <w:t>10</w:t>
      </w:r>
      <w:r w:rsidR="002D5267" w:rsidRPr="00E7545B">
        <w:rPr>
          <w:sz w:val="22"/>
          <w:szCs w:val="22"/>
        </w:rPr>
        <w:t>.9</w:t>
      </w:r>
      <w:r w:rsidRPr="00E7545B">
        <w:rPr>
          <w:sz w:val="22"/>
          <w:szCs w:val="22"/>
        </w:rPr>
        <w:t>.</w:t>
      </w:r>
      <w:r w:rsidR="002D5267" w:rsidRPr="00E7545B">
        <w:rPr>
          <w:sz w:val="22"/>
          <w:szCs w:val="22"/>
        </w:rPr>
        <w:t xml:space="preserve"> Документации об аукционе</w:t>
      </w:r>
      <w:r w:rsidR="008A5266" w:rsidRPr="00E7545B">
        <w:rPr>
          <w:sz w:val="22"/>
          <w:szCs w:val="22"/>
        </w:rPr>
        <w:t xml:space="preserve"> в электронной форме</w:t>
      </w:r>
      <w:r w:rsidR="002D5267" w:rsidRPr="00E7545B">
        <w:rPr>
          <w:sz w:val="22"/>
          <w:szCs w:val="22"/>
        </w:rPr>
        <w:t>.</w:t>
      </w:r>
    </w:p>
    <w:p w:rsidR="00D36722" w:rsidRPr="00E7545B" w:rsidRDefault="00D36722" w:rsidP="000F56FE">
      <w:pPr>
        <w:numPr>
          <w:ilvl w:val="1"/>
          <w:numId w:val="6"/>
        </w:numPr>
        <w:tabs>
          <w:tab w:val="left" w:pos="139"/>
          <w:tab w:val="left" w:pos="993"/>
        </w:tabs>
        <w:autoSpaceDE w:val="0"/>
        <w:ind w:left="0" w:firstLine="426"/>
        <w:jc w:val="both"/>
        <w:rPr>
          <w:sz w:val="22"/>
          <w:szCs w:val="22"/>
        </w:rPr>
      </w:pPr>
      <w:r w:rsidRPr="00E7545B">
        <w:rPr>
          <w:sz w:val="22"/>
          <w:szCs w:val="22"/>
        </w:rPr>
        <w:t xml:space="preserve"> </w:t>
      </w:r>
      <w:r w:rsidR="00210A8C" w:rsidRPr="00E7545B">
        <w:rPr>
          <w:sz w:val="22"/>
          <w:szCs w:val="22"/>
        </w:rPr>
        <w:t xml:space="preserve">Задаток, внесенный </w:t>
      </w:r>
      <w:r w:rsidR="00C15511" w:rsidRPr="00E7545B">
        <w:rPr>
          <w:sz w:val="22"/>
          <w:szCs w:val="22"/>
        </w:rPr>
        <w:t>П</w:t>
      </w:r>
      <w:r w:rsidR="00210A8C" w:rsidRPr="00E7545B">
        <w:rPr>
          <w:sz w:val="22"/>
          <w:szCs w:val="22"/>
        </w:rPr>
        <w:t>обедителем аукциона</w:t>
      </w:r>
      <w:r w:rsidR="00887781" w:rsidRPr="00E7545B">
        <w:rPr>
          <w:sz w:val="22"/>
          <w:szCs w:val="22"/>
        </w:rPr>
        <w:t xml:space="preserve"> в электронной форме</w:t>
      </w:r>
      <w:r w:rsidR="00210A8C" w:rsidRPr="00E7545B">
        <w:rPr>
          <w:sz w:val="22"/>
          <w:szCs w:val="22"/>
        </w:rPr>
        <w:t xml:space="preserve">, </w:t>
      </w:r>
      <w:r w:rsidR="00C15511" w:rsidRPr="00E7545B">
        <w:rPr>
          <w:sz w:val="22"/>
          <w:szCs w:val="22"/>
        </w:rPr>
        <w:t>Е</w:t>
      </w:r>
      <w:r w:rsidR="00210A8C" w:rsidRPr="00E7545B">
        <w:rPr>
          <w:sz w:val="22"/>
          <w:szCs w:val="22"/>
        </w:rPr>
        <w:t xml:space="preserve">динственным участником аукциона </w:t>
      </w:r>
      <w:r w:rsidR="00887781" w:rsidRPr="00E7545B">
        <w:rPr>
          <w:sz w:val="22"/>
          <w:szCs w:val="22"/>
        </w:rPr>
        <w:t xml:space="preserve">в электронной форме </w:t>
      </w:r>
      <w:r w:rsidR="00210A8C" w:rsidRPr="00E7545B">
        <w:rPr>
          <w:sz w:val="22"/>
          <w:szCs w:val="22"/>
        </w:rPr>
        <w:t xml:space="preserve">или </w:t>
      </w:r>
      <w:r w:rsidR="00C15511" w:rsidRPr="00E7545B">
        <w:rPr>
          <w:sz w:val="22"/>
          <w:szCs w:val="22"/>
        </w:rPr>
        <w:t>У</w:t>
      </w:r>
      <w:r w:rsidR="00210A8C" w:rsidRPr="00E7545B">
        <w:rPr>
          <w:sz w:val="22"/>
          <w:szCs w:val="22"/>
        </w:rPr>
        <w:t xml:space="preserve">частником, сделавшим предпоследнее предложение о цене договора </w:t>
      </w:r>
      <w:r w:rsidR="0012087F" w:rsidRPr="00E7545B">
        <w:rPr>
          <w:sz w:val="22"/>
          <w:szCs w:val="22"/>
        </w:rPr>
        <w:t xml:space="preserve">аренды </w:t>
      </w:r>
      <w:r w:rsidR="00210A8C" w:rsidRPr="00E7545B">
        <w:rPr>
          <w:sz w:val="22"/>
          <w:szCs w:val="22"/>
        </w:rPr>
        <w:t xml:space="preserve">(при заключении договора аренды с таким </w:t>
      </w:r>
      <w:r w:rsidR="00C15511" w:rsidRPr="00E7545B">
        <w:rPr>
          <w:sz w:val="22"/>
          <w:szCs w:val="22"/>
        </w:rPr>
        <w:t>У</w:t>
      </w:r>
      <w:r w:rsidR="00210A8C" w:rsidRPr="00E7545B">
        <w:rPr>
          <w:sz w:val="22"/>
          <w:szCs w:val="22"/>
        </w:rPr>
        <w:t>частником) засчитывается в счет исполнения обязательств по внесению арендной платы за</w:t>
      </w:r>
      <w:r w:rsidR="003F62A4" w:rsidRPr="00E7545B">
        <w:rPr>
          <w:sz w:val="22"/>
          <w:szCs w:val="22"/>
        </w:rPr>
        <w:t xml:space="preserve"> </w:t>
      </w:r>
      <w:r w:rsidR="00887781" w:rsidRPr="00E7545B">
        <w:rPr>
          <w:sz w:val="22"/>
          <w:szCs w:val="22"/>
        </w:rPr>
        <w:t>Объект (лот) аукциона в электронной форме</w:t>
      </w:r>
      <w:r w:rsidR="003F62A4" w:rsidRPr="00E7545B">
        <w:rPr>
          <w:sz w:val="22"/>
          <w:szCs w:val="22"/>
        </w:rPr>
        <w:t>. При этом заключение д</w:t>
      </w:r>
      <w:r w:rsidR="00210A8C" w:rsidRPr="00E7545B">
        <w:rPr>
          <w:sz w:val="22"/>
          <w:szCs w:val="22"/>
        </w:rPr>
        <w:t>ог</w:t>
      </w:r>
      <w:r w:rsidR="00C15511" w:rsidRPr="00E7545B">
        <w:rPr>
          <w:sz w:val="22"/>
          <w:szCs w:val="22"/>
        </w:rPr>
        <w:t xml:space="preserve">овора аренды для Победителя аукциона </w:t>
      </w:r>
      <w:r w:rsidR="00887781" w:rsidRPr="00E7545B">
        <w:rPr>
          <w:sz w:val="22"/>
          <w:szCs w:val="22"/>
        </w:rPr>
        <w:t xml:space="preserve">в электронной форме </w:t>
      </w:r>
      <w:r w:rsidR="00C15511" w:rsidRPr="00E7545B">
        <w:rPr>
          <w:sz w:val="22"/>
          <w:szCs w:val="22"/>
        </w:rPr>
        <w:t>или У</w:t>
      </w:r>
      <w:r w:rsidR="00210A8C" w:rsidRPr="00E7545B">
        <w:rPr>
          <w:sz w:val="22"/>
          <w:szCs w:val="22"/>
        </w:rPr>
        <w:t>частника, сделавшего предпоследнее предложение о цене договора</w:t>
      </w:r>
      <w:r w:rsidR="0012087F" w:rsidRPr="00E7545B">
        <w:rPr>
          <w:sz w:val="22"/>
          <w:szCs w:val="22"/>
        </w:rPr>
        <w:t xml:space="preserve"> аренды</w:t>
      </w:r>
      <w:r w:rsidR="00210A8C" w:rsidRPr="00E7545B">
        <w:rPr>
          <w:sz w:val="22"/>
          <w:szCs w:val="22"/>
        </w:rPr>
        <w:t xml:space="preserve">, является обязательным. </w:t>
      </w:r>
    </w:p>
    <w:p w:rsidR="00AA02E0" w:rsidRPr="00E7545B" w:rsidRDefault="00C15511" w:rsidP="000F56FE">
      <w:pPr>
        <w:numPr>
          <w:ilvl w:val="1"/>
          <w:numId w:val="6"/>
        </w:numPr>
        <w:tabs>
          <w:tab w:val="left" w:pos="139"/>
          <w:tab w:val="left" w:pos="993"/>
        </w:tabs>
        <w:autoSpaceDE w:val="0"/>
        <w:ind w:left="0" w:firstLine="426"/>
        <w:jc w:val="both"/>
        <w:rPr>
          <w:sz w:val="22"/>
          <w:szCs w:val="22"/>
        </w:rPr>
      </w:pPr>
      <w:r w:rsidRPr="00E7545B">
        <w:rPr>
          <w:sz w:val="22"/>
          <w:szCs w:val="22"/>
        </w:rPr>
        <w:t>В случае отказа либо уклонения У</w:t>
      </w:r>
      <w:r w:rsidR="00210A8C" w:rsidRPr="00E7545B">
        <w:rPr>
          <w:sz w:val="22"/>
          <w:szCs w:val="22"/>
        </w:rPr>
        <w:t>частника, с которым заключается договор аренды, от подписания договора аренды</w:t>
      </w:r>
      <w:r w:rsidR="003F62A4" w:rsidRPr="00E7545B">
        <w:rPr>
          <w:sz w:val="22"/>
          <w:szCs w:val="22"/>
        </w:rPr>
        <w:t xml:space="preserve"> </w:t>
      </w:r>
      <w:r w:rsidR="00887781" w:rsidRPr="00E7545B">
        <w:rPr>
          <w:sz w:val="22"/>
          <w:szCs w:val="22"/>
        </w:rPr>
        <w:t>Объекта (лота)</w:t>
      </w:r>
      <w:r w:rsidR="009C6F9A" w:rsidRPr="00E7545B">
        <w:rPr>
          <w:sz w:val="22"/>
          <w:szCs w:val="22"/>
        </w:rPr>
        <w:t>, задаток ему не возвращается.</w:t>
      </w:r>
      <w:r w:rsidR="00AA02E0" w:rsidRPr="00E7545B">
        <w:rPr>
          <w:sz w:val="22"/>
          <w:szCs w:val="22"/>
        </w:rPr>
        <w:t xml:space="preserve"> </w:t>
      </w:r>
      <w:r w:rsidR="00AA02E0" w:rsidRPr="00E7545B">
        <w:rPr>
          <w:bCs/>
          <w:sz w:val="22"/>
          <w:szCs w:val="22"/>
        </w:rPr>
        <w:t>В случае если один Участник аукциона в электронной форме является одновременно Победителем такого аукциона в электронной форме и его Участником, сделавшим предпоследнее предложение о цене договора аренды, при уклонении указанного Участника аукциона в электронной форме, от заключения договора аренды в качестве Победителя аукциона в электронной форме задаток, внесенный таким Участником, не возвращается.</w:t>
      </w:r>
    </w:p>
    <w:p w:rsidR="00334D28" w:rsidRPr="00E7545B" w:rsidRDefault="00210A8C" w:rsidP="000F56FE">
      <w:pPr>
        <w:numPr>
          <w:ilvl w:val="1"/>
          <w:numId w:val="6"/>
        </w:numPr>
        <w:tabs>
          <w:tab w:val="left" w:pos="139"/>
          <w:tab w:val="left" w:pos="993"/>
        </w:tabs>
        <w:autoSpaceDE w:val="0"/>
        <w:ind w:left="0" w:firstLine="426"/>
        <w:jc w:val="both"/>
        <w:rPr>
          <w:sz w:val="22"/>
          <w:szCs w:val="22"/>
        </w:rPr>
      </w:pPr>
      <w:r w:rsidRPr="00E7545B">
        <w:rPr>
          <w:sz w:val="22"/>
          <w:szCs w:val="22"/>
        </w:rPr>
        <w:t>В случае отказа</w:t>
      </w:r>
      <w:r w:rsidR="0086423E" w:rsidRPr="00E7545B">
        <w:rPr>
          <w:sz w:val="22"/>
          <w:szCs w:val="22"/>
        </w:rPr>
        <w:t xml:space="preserve"> </w:t>
      </w:r>
      <w:r w:rsidR="00C15511" w:rsidRPr="00E7545B">
        <w:rPr>
          <w:sz w:val="22"/>
          <w:szCs w:val="22"/>
        </w:rPr>
        <w:t>Арендодателя</w:t>
      </w:r>
      <w:r w:rsidR="00A93FDC" w:rsidRPr="00E7545B">
        <w:rPr>
          <w:sz w:val="22"/>
          <w:szCs w:val="22"/>
        </w:rPr>
        <w:t xml:space="preserve"> </w:t>
      </w:r>
      <w:r w:rsidRPr="00E7545B">
        <w:rPr>
          <w:sz w:val="22"/>
          <w:szCs w:val="22"/>
        </w:rPr>
        <w:t xml:space="preserve">от проведения аукциона </w:t>
      </w:r>
      <w:r w:rsidR="00887781" w:rsidRPr="00E7545B">
        <w:rPr>
          <w:sz w:val="22"/>
          <w:szCs w:val="22"/>
        </w:rPr>
        <w:t xml:space="preserve">в электронной форме </w:t>
      </w:r>
      <w:r w:rsidRPr="00E7545B">
        <w:rPr>
          <w:sz w:val="22"/>
          <w:szCs w:val="22"/>
        </w:rPr>
        <w:t xml:space="preserve">в установленные сроки (пункт </w:t>
      </w:r>
      <w:r w:rsidR="00464C5C" w:rsidRPr="00E7545B">
        <w:rPr>
          <w:sz w:val="22"/>
          <w:szCs w:val="22"/>
        </w:rPr>
        <w:t>2.</w:t>
      </w:r>
      <w:r w:rsidR="006B50FA" w:rsidRPr="00E7545B">
        <w:rPr>
          <w:sz w:val="22"/>
          <w:szCs w:val="22"/>
        </w:rPr>
        <w:t>6</w:t>
      </w:r>
      <w:r w:rsidRPr="00E7545B">
        <w:rPr>
          <w:sz w:val="22"/>
          <w:szCs w:val="22"/>
        </w:rPr>
        <w:t xml:space="preserve">), поступившие задатки возвращаются </w:t>
      </w:r>
      <w:r w:rsidR="00887781" w:rsidRPr="00E7545B">
        <w:rPr>
          <w:sz w:val="22"/>
          <w:szCs w:val="22"/>
        </w:rPr>
        <w:t xml:space="preserve">Оператором электронной площадки </w:t>
      </w:r>
      <w:r w:rsidR="00C15511" w:rsidRPr="00E7545B">
        <w:rPr>
          <w:sz w:val="22"/>
          <w:szCs w:val="22"/>
        </w:rPr>
        <w:t>З</w:t>
      </w:r>
      <w:r w:rsidRPr="00E7545B">
        <w:rPr>
          <w:sz w:val="22"/>
          <w:szCs w:val="22"/>
        </w:rPr>
        <w:t>аявителям в течение 5 (пяти) рабочих дней с даты принятия решения об отказе от проведения аукцион</w:t>
      </w:r>
      <w:r w:rsidR="003509B1" w:rsidRPr="00E7545B">
        <w:rPr>
          <w:sz w:val="22"/>
          <w:szCs w:val="22"/>
        </w:rPr>
        <w:t>а</w:t>
      </w:r>
      <w:r w:rsidR="00887781" w:rsidRPr="00E7545B">
        <w:rPr>
          <w:sz w:val="22"/>
          <w:szCs w:val="22"/>
        </w:rPr>
        <w:t xml:space="preserve"> в электронной форме</w:t>
      </w:r>
      <w:r w:rsidR="003509B1" w:rsidRPr="00E7545B">
        <w:rPr>
          <w:sz w:val="22"/>
          <w:szCs w:val="22"/>
        </w:rPr>
        <w:t>.</w:t>
      </w:r>
      <w:bookmarkStart w:id="73" w:name="__RefHeading__61_520497706"/>
      <w:bookmarkStart w:id="74" w:name="__RefHeading__76_1698952488"/>
      <w:bookmarkStart w:id="75" w:name="_Toc412713823"/>
      <w:bookmarkStart w:id="76" w:name="_Toc423624469"/>
      <w:bookmarkEnd w:id="73"/>
      <w:bookmarkEnd w:id="74"/>
    </w:p>
    <w:p w:rsidR="00334D28" w:rsidRPr="00E7545B" w:rsidRDefault="00334D28" w:rsidP="00C56DFB">
      <w:pPr>
        <w:tabs>
          <w:tab w:val="left" w:pos="139"/>
          <w:tab w:val="left" w:pos="993"/>
        </w:tabs>
        <w:autoSpaceDE w:val="0"/>
        <w:ind w:firstLine="426"/>
        <w:jc w:val="both"/>
        <w:rPr>
          <w:sz w:val="22"/>
          <w:szCs w:val="22"/>
        </w:rPr>
      </w:pPr>
    </w:p>
    <w:p w:rsidR="004476A8" w:rsidRPr="00E7545B" w:rsidRDefault="00524450"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77" w:name="_Toc470009556"/>
      <w:r w:rsidRPr="00E7545B">
        <w:rPr>
          <w:rFonts w:ascii="Times New Roman" w:hAnsi="Times New Roman" w:cs="Times New Roman"/>
          <w:i w:val="0"/>
          <w:sz w:val="26"/>
          <w:szCs w:val="26"/>
        </w:rPr>
        <w:t>Аукционн</w:t>
      </w:r>
      <w:r w:rsidR="00A612CE" w:rsidRPr="00E7545B">
        <w:rPr>
          <w:rFonts w:ascii="Times New Roman" w:hAnsi="Times New Roman" w:cs="Times New Roman"/>
          <w:i w:val="0"/>
          <w:sz w:val="26"/>
          <w:szCs w:val="26"/>
        </w:rPr>
        <w:t>ая</w:t>
      </w:r>
      <w:r w:rsidRPr="00E7545B">
        <w:rPr>
          <w:rFonts w:ascii="Times New Roman" w:hAnsi="Times New Roman" w:cs="Times New Roman"/>
          <w:i w:val="0"/>
          <w:sz w:val="26"/>
          <w:szCs w:val="26"/>
        </w:rPr>
        <w:t xml:space="preserve"> к</w:t>
      </w:r>
      <w:r w:rsidR="003509B1" w:rsidRPr="00E7545B">
        <w:rPr>
          <w:rFonts w:ascii="Times New Roman" w:hAnsi="Times New Roman" w:cs="Times New Roman"/>
          <w:i w:val="0"/>
          <w:sz w:val="26"/>
          <w:szCs w:val="26"/>
        </w:rPr>
        <w:t>омисси</w:t>
      </w:r>
      <w:bookmarkEnd w:id="75"/>
      <w:r w:rsidR="00A612CE" w:rsidRPr="00E7545B">
        <w:rPr>
          <w:rFonts w:ascii="Times New Roman" w:hAnsi="Times New Roman" w:cs="Times New Roman"/>
          <w:i w:val="0"/>
          <w:sz w:val="26"/>
          <w:szCs w:val="26"/>
        </w:rPr>
        <w:t>я</w:t>
      </w:r>
      <w:bookmarkStart w:id="78" w:name="__RefHeading__63_520497706"/>
      <w:bookmarkStart w:id="79" w:name="__RefHeading__78_1698952488"/>
      <w:bookmarkStart w:id="80" w:name="_Toc412713824"/>
      <w:bookmarkStart w:id="81" w:name="_Toc423624470"/>
      <w:bookmarkEnd w:id="76"/>
      <w:bookmarkEnd w:id="77"/>
      <w:bookmarkEnd w:id="78"/>
      <w:bookmarkEnd w:id="79"/>
    </w:p>
    <w:p w:rsidR="00F20D10" w:rsidRPr="00E7545B" w:rsidRDefault="00F20D10" w:rsidP="00F20D10">
      <w:pPr>
        <w:numPr>
          <w:ilvl w:val="1"/>
          <w:numId w:val="8"/>
        </w:numPr>
        <w:tabs>
          <w:tab w:val="left" w:pos="709"/>
          <w:tab w:val="left" w:pos="993"/>
        </w:tabs>
        <w:autoSpaceDE w:val="0"/>
        <w:jc w:val="both"/>
        <w:rPr>
          <w:sz w:val="22"/>
          <w:szCs w:val="22"/>
        </w:rPr>
      </w:pPr>
      <w:r w:rsidRPr="00E7545B">
        <w:rPr>
          <w:bCs/>
          <w:sz w:val="22"/>
          <w:szCs w:val="22"/>
        </w:rPr>
        <w:t xml:space="preserve">Организатор аукциона до размещения извещения о проведении аукциона принимает решение о создании Аукционной комиссии, определяет ее состав, назначает председателя комиссии. </w:t>
      </w:r>
    </w:p>
    <w:p w:rsidR="004476A8" w:rsidRPr="00E7545B" w:rsidRDefault="004476A8" w:rsidP="00051950">
      <w:pPr>
        <w:numPr>
          <w:ilvl w:val="1"/>
          <w:numId w:val="8"/>
        </w:numPr>
        <w:tabs>
          <w:tab w:val="left" w:pos="0"/>
          <w:tab w:val="left" w:pos="742"/>
          <w:tab w:val="left" w:pos="993"/>
        </w:tabs>
        <w:autoSpaceDE w:val="0"/>
        <w:ind w:left="0" w:firstLine="426"/>
        <w:jc w:val="both"/>
        <w:rPr>
          <w:sz w:val="22"/>
          <w:szCs w:val="22"/>
        </w:rPr>
      </w:pPr>
      <w:r w:rsidRPr="00E7545B">
        <w:rPr>
          <w:sz w:val="22"/>
          <w:szCs w:val="22"/>
        </w:rPr>
        <w:t>Аукционной комисси</w:t>
      </w:r>
      <w:r w:rsidR="00DD0561" w:rsidRPr="00E7545B">
        <w:rPr>
          <w:sz w:val="22"/>
          <w:szCs w:val="22"/>
        </w:rPr>
        <w:t>ей осуществляются рассмотрение З</w:t>
      </w:r>
      <w:r w:rsidRPr="00E7545B">
        <w:rPr>
          <w:sz w:val="22"/>
          <w:szCs w:val="22"/>
        </w:rPr>
        <w:t>аявок и определение участников, ведение протокола рассмотрения заявок</w:t>
      </w:r>
      <w:r w:rsidR="0064109A" w:rsidRPr="00E7545B">
        <w:rPr>
          <w:sz w:val="22"/>
          <w:szCs w:val="22"/>
        </w:rPr>
        <w:t xml:space="preserve"> на участие в аукционе</w:t>
      </w:r>
      <w:r w:rsidR="00887781" w:rsidRPr="00E7545B">
        <w:rPr>
          <w:sz w:val="22"/>
          <w:szCs w:val="22"/>
        </w:rPr>
        <w:t xml:space="preserve"> </w:t>
      </w:r>
      <w:r w:rsidR="00887781" w:rsidRPr="00E7545B">
        <w:rPr>
          <w:bCs/>
          <w:sz w:val="22"/>
          <w:szCs w:val="22"/>
        </w:rPr>
        <w:t>в электронной форме</w:t>
      </w:r>
      <w:r w:rsidRPr="00E7545B">
        <w:rPr>
          <w:sz w:val="22"/>
          <w:szCs w:val="22"/>
        </w:rPr>
        <w:t>, протокола аукциона</w:t>
      </w:r>
      <w:r w:rsidR="00887781" w:rsidRPr="00E7545B">
        <w:rPr>
          <w:sz w:val="22"/>
          <w:szCs w:val="22"/>
        </w:rPr>
        <w:t xml:space="preserve"> </w:t>
      </w:r>
      <w:r w:rsidR="00887781" w:rsidRPr="00E7545B">
        <w:rPr>
          <w:bCs/>
          <w:sz w:val="22"/>
          <w:szCs w:val="22"/>
        </w:rPr>
        <w:t>в электронной форме</w:t>
      </w:r>
      <w:r w:rsidRPr="00E7545B">
        <w:rPr>
          <w:sz w:val="22"/>
          <w:szCs w:val="22"/>
        </w:rPr>
        <w:t>, протокола об отказе от заключения договора аренды, протокола об отстранен</w:t>
      </w:r>
      <w:r w:rsidR="00DD0561" w:rsidRPr="00E7545B">
        <w:rPr>
          <w:sz w:val="22"/>
          <w:szCs w:val="22"/>
        </w:rPr>
        <w:t>ии З</w:t>
      </w:r>
      <w:r w:rsidRPr="00E7545B">
        <w:rPr>
          <w:sz w:val="22"/>
          <w:szCs w:val="22"/>
        </w:rPr>
        <w:t>аявителей/</w:t>
      </w:r>
      <w:r w:rsidR="00DD0561" w:rsidRPr="00E7545B">
        <w:rPr>
          <w:sz w:val="22"/>
          <w:szCs w:val="22"/>
        </w:rPr>
        <w:t xml:space="preserve"> У</w:t>
      </w:r>
      <w:r w:rsidRPr="00E7545B">
        <w:rPr>
          <w:sz w:val="22"/>
          <w:szCs w:val="22"/>
        </w:rPr>
        <w:t>частников от участия в аукционе</w:t>
      </w:r>
      <w:r w:rsidR="00887781" w:rsidRPr="00E7545B">
        <w:rPr>
          <w:sz w:val="22"/>
          <w:szCs w:val="22"/>
        </w:rPr>
        <w:t xml:space="preserve"> </w:t>
      </w:r>
      <w:r w:rsidR="00887781" w:rsidRPr="00E7545B">
        <w:rPr>
          <w:bCs/>
          <w:sz w:val="22"/>
          <w:szCs w:val="22"/>
        </w:rPr>
        <w:t>в электронной форме</w:t>
      </w:r>
      <w:r w:rsidRPr="00E7545B">
        <w:rPr>
          <w:sz w:val="22"/>
          <w:szCs w:val="22"/>
        </w:rPr>
        <w:t>.</w:t>
      </w:r>
    </w:p>
    <w:p w:rsidR="004476A8" w:rsidRPr="00E7545B" w:rsidRDefault="004476A8" w:rsidP="000F56FE">
      <w:pPr>
        <w:numPr>
          <w:ilvl w:val="1"/>
          <w:numId w:val="8"/>
        </w:numPr>
        <w:tabs>
          <w:tab w:val="left" w:pos="0"/>
          <w:tab w:val="left" w:pos="742"/>
          <w:tab w:val="left" w:pos="993"/>
        </w:tabs>
        <w:autoSpaceDE w:val="0"/>
        <w:ind w:left="0" w:firstLine="426"/>
        <w:jc w:val="both"/>
        <w:rPr>
          <w:sz w:val="22"/>
          <w:szCs w:val="22"/>
        </w:rPr>
      </w:pPr>
      <w:r w:rsidRPr="00E7545B">
        <w:rPr>
          <w:sz w:val="22"/>
          <w:szCs w:val="22"/>
        </w:rPr>
        <w:t xml:space="preserve">Число членов </w:t>
      </w:r>
      <w:r w:rsidR="00DD0561" w:rsidRPr="00E7545B">
        <w:rPr>
          <w:sz w:val="22"/>
          <w:szCs w:val="22"/>
        </w:rPr>
        <w:t>А</w:t>
      </w:r>
      <w:r w:rsidRPr="00E7545B">
        <w:rPr>
          <w:sz w:val="22"/>
          <w:szCs w:val="22"/>
        </w:rPr>
        <w:t>укционной комиссии должно быть не менее пяти человек. Аукционная комиссия правомочна осуществлять функции и полномочия, если на ее заседании присутствует не менее пятидесяти процентов общего числа ее членов.</w:t>
      </w:r>
    </w:p>
    <w:p w:rsidR="004476A8" w:rsidRPr="00E7545B" w:rsidRDefault="004476A8" w:rsidP="000F56FE">
      <w:pPr>
        <w:numPr>
          <w:ilvl w:val="1"/>
          <w:numId w:val="8"/>
        </w:numPr>
        <w:tabs>
          <w:tab w:val="left" w:pos="0"/>
          <w:tab w:val="left" w:pos="742"/>
          <w:tab w:val="left" w:pos="993"/>
        </w:tabs>
        <w:autoSpaceDE w:val="0"/>
        <w:ind w:left="0" w:firstLine="426"/>
        <w:jc w:val="both"/>
        <w:rPr>
          <w:sz w:val="22"/>
          <w:szCs w:val="22"/>
        </w:rPr>
      </w:pPr>
      <w:r w:rsidRPr="00E7545B">
        <w:rPr>
          <w:bCs/>
          <w:sz w:val="22"/>
          <w:szCs w:val="22"/>
        </w:rPr>
        <w:t>Аукционная комиссия</w:t>
      </w:r>
      <w:r w:rsidRPr="00E7545B">
        <w:rPr>
          <w:sz w:val="22"/>
          <w:szCs w:val="22"/>
        </w:rPr>
        <w:t xml:space="preserve"> рассматривает Заявки на предмет их соответствия требованиям, установленным Документацией об аукционе </w:t>
      </w:r>
      <w:r w:rsidR="00887781" w:rsidRPr="00E7545B">
        <w:rPr>
          <w:bCs/>
          <w:sz w:val="22"/>
          <w:szCs w:val="22"/>
        </w:rPr>
        <w:t>в электронной форме</w:t>
      </w:r>
      <w:r w:rsidR="00887781" w:rsidRPr="00E7545B">
        <w:rPr>
          <w:sz w:val="22"/>
          <w:szCs w:val="22"/>
        </w:rPr>
        <w:t xml:space="preserve"> </w:t>
      </w:r>
      <w:r w:rsidRPr="00E7545B">
        <w:rPr>
          <w:sz w:val="22"/>
          <w:szCs w:val="22"/>
        </w:rPr>
        <w:t>и соответствия Заявителя требован</w:t>
      </w:r>
      <w:r w:rsidR="00E832ED" w:rsidRPr="00E7545B">
        <w:rPr>
          <w:sz w:val="22"/>
          <w:szCs w:val="22"/>
        </w:rPr>
        <w:t>иям, предъявляемым к Участникам</w:t>
      </w:r>
      <w:r w:rsidRPr="00E7545B">
        <w:rPr>
          <w:sz w:val="22"/>
          <w:szCs w:val="22"/>
        </w:rPr>
        <w:t xml:space="preserve">. </w:t>
      </w:r>
    </w:p>
    <w:p w:rsidR="004476A8" w:rsidRPr="00E7545B" w:rsidRDefault="004476A8" w:rsidP="000F56FE">
      <w:pPr>
        <w:numPr>
          <w:ilvl w:val="1"/>
          <w:numId w:val="8"/>
        </w:numPr>
        <w:tabs>
          <w:tab w:val="left" w:pos="0"/>
          <w:tab w:val="left" w:pos="742"/>
          <w:tab w:val="left" w:pos="993"/>
        </w:tabs>
        <w:autoSpaceDE w:val="0"/>
        <w:ind w:left="0" w:firstLine="426"/>
        <w:jc w:val="both"/>
        <w:rPr>
          <w:sz w:val="22"/>
          <w:szCs w:val="22"/>
        </w:rPr>
      </w:pPr>
      <w:r w:rsidRPr="00E7545B">
        <w:rPr>
          <w:sz w:val="22"/>
          <w:szCs w:val="22"/>
        </w:rPr>
        <w:t xml:space="preserve">На основании результатов рассмотрения Заявок </w:t>
      </w:r>
      <w:r w:rsidRPr="00E7545B">
        <w:rPr>
          <w:bCs/>
          <w:sz w:val="22"/>
          <w:szCs w:val="22"/>
        </w:rPr>
        <w:t>Аукционной комиссией</w:t>
      </w:r>
      <w:r w:rsidRPr="00E7545B">
        <w:rPr>
          <w:sz w:val="22"/>
          <w:szCs w:val="22"/>
        </w:rPr>
        <w:t xml:space="preserve"> принимается решение о допуске к участию в аукционе </w:t>
      </w:r>
      <w:r w:rsidR="00887781" w:rsidRPr="00E7545B">
        <w:rPr>
          <w:bCs/>
          <w:sz w:val="22"/>
          <w:szCs w:val="22"/>
        </w:rPr>
        <w:t>в электронной форме</w:t>
      </w:r>
      <w:r w:rsidR="00887781" w:rsidRPr="00E7545B">
        <w:rPr>
          <w:sz w:val="22"/>
          <w:szCs w:val="22"/>
        </w:rPr>
        <w:t xml:space="preserve"> </w:t>
      </w:r>
      <w:r w:rsidRPr="00E7545B">
        <w:rPr>
          <w:sz w:val="22"/>
          <w:szCs w:val="22"/>
        </w:rPr>
        <w:t>Заявителей и о</w:t>
      </w:r>
      <w:r w:rsidR="00E90FFC" w:rsidRPr="00E7545B">
        <w:rPr>
          <w:sz w:val="22"/>
          <w:szCs w:val="22"/>
        </w:rPr>
        <w:t xml:space="preserve"> признании Заявителей Участниками</w:t>
      </w:r>
      <w:r w:rsidRPr="00E7545B">
        <w:rPr>
          <w:sz w:val="22"/>
          <w:szCs w:val="22"/>
        </w:rPr>
        <w:t xml:space="preserve">, или об отказе в допуске </w:t>
      </w:r>
      <w:r w:rsidR="00DD0561" w:rsidRPr="00E7545B">
        <w:rPr>
          <w:sz w:val="22"/>
          <w:szCs w:val="22"/>
        </w:rPr>
        <w:t>таких</w:t>
      </w:r>
      <w:r w:rsidRPr="00E7545B">
        <w:rPr>
          <w:sz w:val="22"/>
          <w:szCs w:val="22"/>
        </w:rPr>
        <w:t xml:space="preserve"> Заявителей</w:t>
      </w:r>
      <w:r w:rsidRPr="00E7545B">
        <w:rPr>
          <w:color w:val="FF0000"/>
          <w:sz w:val="22"/>
          <w:szCs w:val="22"/>
        </w:rPr>
        <w:t xml:space="preserve"> </w:t>
      </w:r>
      <w:r w:rsidRPr="00E7545B">
        <w:rPr>
          <w:sz w:val="22"/>
          <w:szCs w:val="22"/>
        </w:rPr>
        <w:t>к участию в аукционе</w:t>
      </w:r>
      <w:r w:rsidR="00887781" w:rsidRPr="00E7545B">
        <w:rPr>
          <w:bCs/>
          <w:sz w:val="22"/>
          <w:szCs w:val="22"/>
        </w:rPr>
        <w:t xml:space="preserve"> в электронной форме</w:t>
      </w:r>
      <w:r w:rsidRPr="00E7545B">
        <w:rPr>
          <w:sz w:val="22"/>
          <w:szCs w:val="22"/>
        </w:rPr>
        <w:t xml:space="preserve"> в порядке и по основаниям, предусмотренным разделом </w:t>
      </w:r>
      <w:r w:rsidR="00887781" w:rsidRPr="00E7545B">
        <w:rPr>
          <w:sz w:val="22"/>
          <w:szCs w:val="22"/>
        </w:rPr>
        <w:t>9</w:t>
      </w:r>
      <w:r w:rsidRPr="00E7545B">
        <w:rPr>
          <w:sz w:val="22"/>
          <w:szCs w:val="22"/>
        </w:rPr>
        <w:t xml:space="preserve"> Документации об</w:t>
      </w:r>
      <w:r w:rsidR="00AB6B4D" w:rsidRPr="00E7545B">
        <w:rPr>
          <w:sz w:val="22"/>
          <w:szCs w:val="22"/>
        </w:rPr>
        <w:t xml:space="preserve"> аукционе</w:t>
      </w:r>
      <w:r w:rsidR="008A5266" w:rsidRPr="00E7545B">
        <w:rPr>
          <w:sz w:val="22"/>
          <w:szCs w:val="22"/>
        </w:rPr>
        <w:t xml:space="preserve"> в электронной форме</w:t>
      </w:r>
      <w:r w:rsidR="00AB6B4D" w:rsidRPr="00E7545B">
        <w:rPr>
          <w:sz w:val="22"/>
          <w:szCs w:val="22"/>
        </w:rPr>
        <w:t xml:space="preserve">, которое оформляется </w:t>
      </w:r>
      <w:r w:rsidR="00424AF6" w:rsidRPr="00E7545B">
        <w:rPr>
          <w:sz w:val="22"/>
          <w:szCs w:val="22"/>
        </w:rPr>
        <w:t>П</w:t>
      </w:r>
      <w:r w:rsidRPr="00E7545B">
        <w:rPr>
          <w:sz w:val="22"/>
          <w:szCs w:val="22"/>
        </w:rPr>
        <w:t>ротоколом рассмотрения заявок. Протокол рассмотрения заявок ведется Аукционной комиссией и подписывается всеми присутствующими на заседании членами Аукционной комиссии в день окончания рассмотрения Заявок.</w:t>
      </w:r>
    </w:p>
    <w:p w:rsidR="00385C81" w:rsidRPr="00E7545B" w:rsidRDefault="00385C81" w:rsidP="00385C81">
      <w:pPr>
        <w:tabs>
          <w:tab w:val="left" w:pos="0"/>
          <w:tab w:val="left" w:pos="742"/>
          <w:tab w:val="left" w:pos="993"/>
        </w:tabs>
        <w:autoSpaceDE w:val="0"/>
        <w:ind w:left="426"/>
        <w:jc w:val="both"/>
        <w:rPr>
          <w:sz w:val="22"/>
          <w:szCs w:val="22"/>
        </w:rPr>
      </w:pPr>
    </w:p>
    <w:p w:rsidR="00210A8C" w:rsidRPr="00E7545B" w:rsidRDefault="003509B1"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82" w:name="_Toc470009557"/>
      <w:r w:rsidRPr="00E7545B">
        <w:rPr>
          <w:rFonts w:ascii="Times New Roman" w:hAnsi="Times New Roman" w:cs="Times New Roman"/>
          <w:i w:val="0"/>
          <w:sz w:val="26"/>
          <w:szCs w:val="26"/>
        </w:rPr>
        <w:t>Порядок проведения аукциона</w:t>
      </w:r>
      <w:bookmarkStart w:id="83" w:name="_Toc412713825"/>
      <w:bookmarkEnd w:id="80"/>
      <w:bookmarkEnd w:id="81"/>
      <w:r w:rsidR="00887781" w:rsidRPr="00E7545B">
        <w:rPr>
          <w:rFonts w:ascii="Times New Roman" w:hAnsi="Times New Roman" w:cs="Times New Roman"/>
          <w:i w:val="0"/>
          <w:sz w:val="26"/>
          <w:szCs w:val="26"/>
        </w:rPr>
        <w:t xml:space="preserve"> в электронной форме</w:t>
      </w:r>
      <w:bookmarkEnd w:id="82"/>
    </w:p>
    <w:p w:rsidR="009B69CD" w:rsidRPr="00E7545B" w:rsidRDefault="00007551" w:rsidP="000F56FE">
      <w:pPr>
        <w:numPr>
          <w:ilvl w:val="1"/>
          <w:numId w:val="8"/>
        </w:numPr>
        <w:tabs>
          <w:tab w:val="left" w:pos="993"/>
        </w:tabs>
        <w:suppressAutoHyphens w:val="0"/>
        <w:autoSpaceDE w:val="0"/>
        <w:autoSpaceDN w:val="0"/>
        <w:adjustRightInd w:val="0"/>
        <w:ind w:left="0" w:firstLine="426"/>
        <w:jc w:val="both"/>
        <w:rPr>
          <w:bCs/>
          <w:sz w:val="22"/>
          <w:szCs w:val="22"/>
        </w:rPr>
      </w:pPr>
      <w:r w:rsidRPr="00E7545B">
        <w:rPr>
          <w:bCs/>
          <w:sz w:val="22"/>
          <w:szCs w:val="22"/>
        </w:rPr>
        <w:t>В аук</w:t>
      </w:r>
      <w:r w:rsidR="00DD0561" w:rsidRPr="00E7545B">
        <w:rPr>
          <w:bCs/>
          <w:sz w:val="22"/>
          <w:szCs w:val="22"/>
        </w:rPr>
        <w:t>ционе</w:t>
      </w:r>
      <w:r w:rsidR="00887781" w:rsidRPr="00E7545B">
        <w:rPr>
          <w:bCs/>
          <w:sz w:val="22"/>
          <w:szCs w:val="22"/>
        </w:rPr>
        <w:t xml:space="preserve"> в электронной форме</w:t>
      </w:r>
      <w:r w:rsidR="00DD0561" w:rsidRPr="00E7545B">
        <w:rPr>
          <w:bCs/>
          <w:sz w:val="22"/>
          <w:szCs w:val="22"/>
        </w:rPr>
        <w:t xml:space="preserve"> могут участвовать только Заявители, признанные У</w:t>
      </w:r>
      <w:r w:rsidRPr="00E7545B">
        <w:rPr>
          <w:bCs/>
          <w:sz w:val="22"/>
          <w:szCs w:val="22"/>
        </w:rPr>
        <w:t>частниками аукциона в электронной форме. Оператор электрон</w:t>
      </w:r>
      <w:r w:rsidR="00DD0561" w:rsidRPr="00E7545B">
        <w:rPr>
          <w:bCs/>
          <w:sz w:val="22"/>
          <w:szCs w:val="22"/>
        </w:rPr>
        <w:t>ной площадки обязан обеспечить У</w:t>
      </w:r>
      <w:r w:rsidRPr="00E7545B">
        <w:rPr>
          <w:bCs/>
          <w:sz w:val="22"/>
          <w:szCs w:val="22"/>
        </w:rPr>
        <w:t>частникам аукциона в электронной форме возможность принять участие в аукционе в электронной форме.</w:t>
      </w:r>
      <w:r w:rsidR="009B69CD" w:rsidRPr="00E7545B">
        <w:rPr>
          <w:bCs/>
          <w:sz w:val="22"/>
          <w:szCs w:val="22"/>
        </w:rPr>
        <w:t xml:space="preserve"> При этом Оператор </w:t>
      </w:r>
      <w:r w:rsidR="009B69CD" w:rsidRPr="00E7545B">
        <w:rPr>
          <w:bCs/>
          <w:sz w:val="22"/>
          <w:szCs w:val="22"/>
        </w:rPr>
        <w:lastRenderedPageBreak/>
        <w:t xml:space="preserve">электронной площадки </w:t>
      </w:r>
      <w:r w:rsidR="00887781" w:rsidRPr="00E7545B">
        <w:rPr>
          <w:bCs/>
          <w:sz w:val="22"/>
          <w:szCs w:val="22"/>
        </w:rPr>
        <w:t>Действующему правообладателю</w:t>
      </w:r>
      <w:r w:rsidR="009B69CD" w:rsidRPr="00E7545B">
        <w:rPr>
          <w:bCs/>
          <w:sz w:val="22"/>
          <w:szCs w:val="22"/>
        </w:rPr>
        <w:t xml:space="preserve"> при проведении аукциона </w:t>
      </w:r>
      <w:r w:rsidR="00887781" w:rsidRPr="00E7545B">
        <w:rPr>
          <w:bCs/>
          <w:sz w:val="22"/>
          <w:szCs w:val="22"/>
        </w:rPr>
        <w:t xml:space="preserve">в электронной форме </w:t>
      </w:r>
      <w:r w:rsidR="009B69CD" w:rsidRPr="00E7545B">
        <w:rPr>
          <w:bCs/>
          <w:sz w:val="22"/>
          <w:szCs w:val="22"/>
        </w:rPr>
        <w:t>с помощью программно-аппаратных средств присваивает соответствующий статус</w:t>
      </w:r>
      <w:r w:rsidR="007F57B4" w:rsidRPr="00E7545B">
        <w:rPr>
          <w:bCs/>
          <w:sz w:val="22"/>
          <w:szCs w:val="22"/>
        </w:rPr>
        <w:t>, позволяющий делать предложения о своем желании заключить договор аренды</w:t>
      </w:r>
      <w:r w:rsidR="0013198A" w:rsidRPr="00E7545B">
        <w:rPr>
          <w:bCs/>
          <w:sz w:val="22"/>
          <w:szCs w:val="22"/>
        </w:rPr>
        <w:t xml:space="preserve"> по последней предложенной цене</w:t>
      </w:r>
      <w:r w:rsidR="007F57B4" w:rsidRPr="00E7545B">
        <w:rPr>
          <w:bCs/>
          <w:sz w:val="22"/>
          <w:szCs w:val="22"/>
        </w:rPr>
        <w:t>.</w:t>
      </w:r>
    </w:p>
    <w:p w:rsidR="00385C81" w:rsidRPr="00E7545B" w:rsidRDefault="00007551" w:rsidP="000F56FE">
      <w:pPr>
        <w:numPr>
          <w:ilvl w:val="1"/>
          <w:numId w:val="8"/>
        </w:numPr>
        <w:tabs>
          <w:tab w:val="left" w:pos="993"/>
        </w:tabs>
        <w:ind w:left="0" w:firstLine="426"/>
        <w:jc w:val="both"/>
        <w:rPr>
          <w:bCs/>
          <w:sz w:val="22"/>
          <w:szCs w:val="22"/>
        </w:rPr>
      </w:pPr>
      <w:r w:rsidRPr="00E7545B">
        <w:rPr>
          <w:bCs/>
          <w:sz w:val="22"/>
          <w:szCs w:val="22"/>
        </w:rPr>
        <w:t xml:space="preserve">Процедура аукциона в электронной форме проводится в </w:t>
      </w:r>
      <w:r w:rsidR="001672C8" w:rsidRPr="00E7545B">
        <w:rPr>
          <w:bCs/>
          <w:sz w:val="22"/>
          <w:szCs w:val="22"/>
        </w:rPr>
        <w:t>дату</w:t>
      </w:r>
      <w:r w:rsidRPr="00E7545B">
        <w:rPr>
          <w:bCs/>
          <w:sz w:val="22"/>
          <w:szCs w:val="22"/>
        </w:rPr>
        <w:t xml:space="preserve"> и время, указанные </w:t>
      </w:r>
      <w:r w:rsidR="00DD0561" w:rsidRPr="00E7545B">
        <w:rPr>
          <w:bCs/>
          <w:sz w:val="22"/>
          <w:szCs w:val="22"/>
        </w:rPr>
        <w:t>в И</w:t>
      </w:r>
      <w:r w:rsidRPr="00E7545B">
        <w:rPr>
          <w:bCs/>
          <w:sz w:val="22"/>
          <w:szCs w:val="22"/>
        </w:rPr>
        <w:t>звещении о проведении аукциона в электронной форме. Время проведения аукциона в электронной форме соответствует местному времени, в котором функционирует электронная площадка и не должно совпадать со временем проведения профилактических работ на электронной площадке.</w:t>
      </w:r>
    </w:p>
    <w:p w:rsidR="00385C81" w:rsidRPr="00E7545B" w:rsidRDefault="00007551" w:rsidP="000F56FE">
      <w:pPr>
        <w:numPr>
          <w:ilvl w:val="1"/>
          <w:numId w:val="8"/>
        </w:numPr>
        <w:tabs>
          <w:tab w:val="left" w:pos="993"/>
        </w:tabs>
        <w:ind w:left="0" w:firstLine="426"/>
        <w:jc w:val="both"/>
        <w:rPr>
          <w:bCs/>
          <w:sz w:val="22"/>
          <w:szCs w:val="22"/>
        </w:rPr>
      </w:pPr>
      <w:r w:rsidRPr="00E7545B">
        <w:rPr>
          <w:bCs/>
          <w:sz w:val="22"/>
          <w:szCs w:val="22"/>
        </w:rPr>
        <w:t>Аукцион в электронной форме проводится</w:t>
      </w:r>
      <w:r w:rsidR="000C4EE2" w:rsidRPr="00E7545B">
        <w:rPr>
          <w:bCs/>
          <w:sz w:val="22"/>
          <w:szCs w:val="22"/>
        </w:rPr>
        <w:t xml:space="preserve"> в указанный в извещении о проведении аукциона день и </w:t>
      </w:r>
      <w:r w:rsidR="00887781" w:rsidRPr="00E7545B">
        <w:rPr>
          <w:bCs/>
          <w:sz w:val="22"/>
          <w:szCs w:val="22"/>
        </w:rPr>
        <w:t>время</w:t>
      </w:r>
      <w:r w:rsidRPr="00E7545B">
        <w:rPr>
          <w:bCs/>
          <w:sz w:val="22"/>
          <w:szCs w:val="22"/>
        </w:rPr>
        <w:t xml:space="preserve"> путем повышения начальной (минимальной) цены договора</w:t>
      </w:r>
      <w:r w:rsidR="004460AC" w:rsidRPr="00E7545B">
        <w:rPr>
          <w:bCs/>
          <w:sz w:val="22"/>
          <w:szCs w:val="22"/>
        </w:rPr>
        <w:t xml:space="preserve"> (цены лота)</w:t>
      </w:r>
      <w:r w:rsidR="00E90FFC" w:rsidRPr="00E7545B">
        <w:rPr>
          <w:bCs/>
          <w:sz w:val="22"/>
          <w:szCs w:val="22"/>
        </w:rPr>
        <w:t xml:space="preserve"> </w:t>
      </w:r>
      <w:r w:rsidR="004460AC" w:rsidRPr="00E7545B">
        <w:rPr>
          <w:bCs/>
          <w:sz w:val="22"/>
          <w:szCs w:val="22"/>
        </w:rPr>
        <w:t>на «шаг аукциона»,</w:t>
      </w:r>
      <w:r w:rsidRPr="00E7545B">
        <w:rPr>
          <w:bCs/>
          <w:sz w:val="22"/>
          <w:szCs w:val="22"/>
        </w:rPr>
        <w:t xml:space="preserve"> </w:t>
      </w:r>
      <w:r w:rsidR="00AA02E0" w:rsidRPr="00E7545B">
        <w:rPr>
          <w:bCs/>
          <w:sz w:val="22"/>
          <w:szCs w:val="22"/>
        </w:rPr>
        <w:t>установленные</w:t>
      </w:r>
      <w:r w:rsidR="00E90FFC" w:rsidRPr="00E7545B">
        <w:rPr>
          <w:bCs/>
          <w:sz w:val="22"/>
          <w:szCs w:val="22"/>
        </w:rPr>
        <w:t xml:space="preserve"> </w:t>
      </w:r>
      <w:r w:rsidR="00AA02E0" w:rsidRPr="00E7545B">
        <w:rPr>
          <w:bCs/>
          <w:sz w:val="22"/>
          <w:szCs w:val="22"/>
        </w:rPr>
        <w:t>пунктом</w:t>
      </w:r>
      <w:r w:rsidR="00E90FFC" w:rsidRPr="00E7545B">
        <w:rPr>
          <w:bCs/>
          <w:sz w:val="22"/>
          <w:szCs w:val="22"/>
        </w:rPr>
        <w:t xml:space="preserve"> </w:t>
      </w:r>
      <w:r w:rsidR="0068552F">
        <w:rPr>
          <w:bCs/>
          <w:sz w:val="22"/>
          <w:szCs w:val="22"/>
        </w:rPr>
        <w:t>2.6</w:t>
      </w:r>
      <w:r w:rsidRPr="00E7545B">
        <w:rPr>
          <w:bCs/>
          <w:sz w:val="22"/>
          <w:szCs w:val="22"/>
        </w:rPr>
        <w:t xml:space="preserve"> </w:t>
      </w:r>
      <w:r w:rsidR="00DD0561" w:rsidRPr="00E7545B">
        <w:rPr>
          <w:bCs/>
          <w:sz w:val="22"/>
          <w:szCs w:val="22"/>
        </w:rPr>
        <w:t>Документации об аукционе</w:t>
      </w:r>
      <w:r w:rsidR="008A5266" w:rsidRPr="00E7545B">
        <w:rPr>
          <w:bCs/>
          <w:sz w:val="22"/>
          <w:szCs w:val="22"/>
        </w:rPr>
        <w:t xml:space="preserve"> </w:t>
      </w:r>
      <w:r w:rsidR="008A5266" w:rsidRPr="00E7545B">
        <w:rPr>
          <w:sz w:val="22"/>
          <w:szCs w:val="22"/>
        </w:rPr>
        <w:t>в электронной форме</w:t>
      </w:r>
      <w:r w:rsidR="00DD0561" w:rsidRPr="00E7545B">
        <w:rPr>
          <w:bCs/>
          <w:sz w:val="22"/>
          <w:szCs w:val="22"/>
        </w:rPr>
        <w:t>.</w:t>
      </w:r>
    </w:p>
    <w:p w:rsidR="009B69CD" w:rsidRPr="00E7545B" w:rsidRDefault="006615C0" w:rsidP="000F56FE">
      <w:pPr>
        <w:numPr>
          <w:ilvl w:val="1"/>
          <w:numId w:val="8"/>
        </w:numPr>
        <w:tabs>
          <w:tab w:val="left" w:pos="993"/>
        </w:tabs>
        <w:suppressAutoHyphens w:val="0"/>
        <w:autoSpaceDE w:val="0"/>
        <w:autoSpaceDN w:val="0"/>
        <w:adjustRightInd w:val="0"/>
        <w:ind w:left="0" w:firstLine="426"/>
        <w:jc w:val="both"/>
        <w:rPr>
          <w:bCs/>
          <w:sz w:val="22"/>
          <w:szCs w:val="22"/>
        </w:rPr>
      </w:pPr>
      <w:r w:rsidRPr="00E7545B">
        <w:rPr>
          <w:bCs/>
          <w:sz w:val="22"/>
          <w:szCs w:val="22"/>
        </w:rPr>
        <w:t xml:space="preserve">В случае поступления предложений о цене </w:t>
      </w:r>
      <w:r w:rsidR="007C624E" w:rsidRPr="00E7545B">
        <w:rPr>
          <w:bCs/>
          <w:sz w:val="22"/>
          <w:szCs w:val="22"/>
        </w:rPr>
        <w:t xml:space="preserve">договора (цене лота) </w:t>
      </w:r>
      <w:r w:rsidRPr="00E7545B">
        <w:rPr>
          <w:bCs/>
          <w:sz w:val="22"/>
          <w:szCs w:val="22"/>
        </w:rPr>
        <w:t xml:space="preserve">в течение </w:t>
      </w:r>
      <w:r w:rsidRPr="00E7545B">
        <w:rPr>
          <w:b/>
          <w:bCs/>
          <w:sz w:val="22"/>
          <w:szCs w:val="22"/>
        </w:rPr>
        <w:t>1</w:t>
      </w:r>
      <w:r w:rsidR="00F90312" w:rsidRPr="00E7545B">
        <w:rPr>
          <w:b/>
          <w:bCs/>
          <w:sz w:val="22"/>
          <w:szCs w:val="22"/>
        </w:rPr>
        <w:t>0</w:t>
      </w:r>
      <w:r w:rsidRPr="00E7545B">
        <w:rPr>
          <w:b/>
          <w:bCs/>
          <w:sz w:val="22"/>
          <w:szCs w:val="22"/>
        </w:rPr>
        <w:t xml:space="preserve"> (</w:t>
      </w:r>
      <w:r w:rsidR="00F90312" w:rsidRPr="00E7545B">
        <w:rPr>
          <w:b/>
          <w:bCs/>
          <w:sz w:val="22"/>
          <w:szCs w:val="22"/>
        </w:rPr>
        <w:t>десяти</w:t>
      </w:r>
      <w:r w:rsidRPr="00E7545B">
        <w:rPr>
          <w:b/>
          <w:bCs/>
          <w:sz w:val="22"/>
          <w:szCs w:val="22"/>
        </w:rPr>
        <w:t>) минут</w:t>
      </w:r>
      <w:r w:rsidRPr="00E7545B">
        <w:rPr>
          <w:bCs/>
          <w:sz w:val="22"/>
          <w:szCs w:val="22"/>
        </w:rPr>
        <w:t xml:space="preserve"> с момента начала представления предложений</w:t>
      </w:r>
      <w:r w:rsidR="00D360AF" w:rsidRPr="00E7545B">
        <w:rPr>
          <w:bCs/>
          <w:sz w:val="22"/>
          <w:szCs w:val="22"/>
        </w:rPr>
        <w:t>,</w:t>
      </w:r>
      <w:r w:rsidRPr="00E7545B">
        <w:rPr>
          <w:bCs/>
          <w:sz w:val="22"/>
          <w:szCs w:val="22"/>
        </w:rPr>
        <w:t xml:space="preserve"> время представления предложений о цене </w:t>
      </w:r>
      <w:r w:rsidR="003F78A5" w:rsidRPr="00E7545B">
        <w:rPr>
          <w:bCs/>
          <w:sz w:val="22"/>
          <w:szCs w:val="22"/>
        </w:rPr>
        <w:t xml:space="preserve">договора (цене лота) </w:t>
      </w:r>
      <w:r w:rsidRPr="00E7545B">
        <w:rPr>
          <w:bCs/>
          <w:sz w:val="22"/>
          <w:szCs w:val="22"/>
        </w:rPr>
        <w:t xml:space="preserve">продлевается еще на </w:t>
      </w:r>
      <w:r w:rsidR="00AD3657" w:rsidRPr="00E7545B">
        <w:rPr>
          <w:b/>
          <w:bCs/>
          <w:sz w:val="22"/>
          <w:szCs w:val="22"/>
        </w:rPr>
        <w:t>1</w:t>
      </w:r>
      <w:r w:rsidR="00F90312" w:rsidRPr="00E7545B">
        <w:rPr>
          <w:b/>
          <w:bCs/>
          <w:sz w:val="22"/>
          <w:szCs w:val="22"/>
        </w:rPr>
        <w:t>0</w:t>
      </w:r>
      <w:r w:rsidR="00AD3657" w:rsidRPr="00E7545B">
        <w:rPr>
          <w:b/>
          <w:bCs/>
          <w:sz w:val="22"/>
          <w:szCs w:val="22"/>
        </w:rPr>
        <w:t xml:space="preserve"> (</w:t>
      </w:r>
      <w:r w:rsidR="00F90312" w:rsidRPr="00E7545B">
        <w:rPr>
          <w:b/>
          <w:bCs/>
          <w:sz w:val="22"/>
          <w:szCs w:val="22"/>
        </w:rPr>
        <w:t>десяти</w:t>
      </w:r>
      <w:r w:rsidR="00AD3657" w:rsidRPr="00E7545B">
        <w:rPr>
          <w:b/>
          <w:bCs/>
          <w:sz w:val="22"/>
          <w:szCs w:val="22"/>
        </w:rPr>
        <w:t>)</w:t>
      </w:r>
      <w:r w:rsidRPr="00E7545B">
        <w:rPr>
          <w:b/>
          <w:bCs/>
          <w:sz w:val="22"/>
          <w:szCs w:val="22"/>
        </w:rPr>
        <w:t xml:space="preserve"> минут.</w:t>
      </w:r>
    </w:p>
    <w:p w:rsidR="009B69CD" w:rsidRPr="00E7545B" w:rsidRDefault="002808DD" w:rsidP="000F56FE">
      <w:pPr>
        <w:numPr>
          <w:ilvl w:val="1"/>
          <w:numId w:val="8"/>
        </w:numPr>
        <w:tabs>
          <w:tab w:val="left" w:pos="993"/>
        </w:tabs>
        <w:suppressAutoHyphens w:val="0"/>
        <w:autoSpaceDE w:val="0"/>
        <w:autoSpaceDN w:val="0"/>
        <w:adjustRightInd w:val="0"/>
        <w:ind w:left="0" w:firstLine="426"/>
        <w:jc w:val="both"/>
        <w:rPr>
          <w:bCs/>
          <w:sz w:val="22"/>
          <w:szCs w:val="22"/>
        </w:rPr>
      </w:pPr>
      <w:r w:rsidRPr="00E7545B">
        <w:rPr>
          <w:bCs/>
          <w:sz w:val="22"/>
          <w:szCs w:val="22"/>
        </w:rPr>
        <w:t>В случае</w:t>
      </w:r>
      <w:r w:rsidR="004F7585" w:rsidRPr="00E7545B">
        <w:rPr>
          <w:bCs/>
          <w:sz w:val="22"/>
          <w:szCs w:val="22"/>
        </w:rPr>
        <w:t xml:space="preserve"> если в течение </w:t>
      </w:r>
      <w:r w:rsidR="00AD3657" w:rsidRPr="00E7545B">
        <w:rPr>
          <w:b/>
          <w:bCs/>
          <w:sz w:val="22"/>
          <w:szCs w:val="22"/>
        </w:rPr>
        <w:t>1</w:t>
      </w:r>
      <w:r w:rsidR="00F90312" w:rsidRPr="00E7545B">
        <w:rPr>
          <w:b/>
          <w:bCs/>
          <w:sz w:val="22"/>
          <w:szCs w:val="22"/>
        </w:rPr>
        <w:t>0</w:t>
      </w:r>
      <w:r w:rsidR="00AD3657" w:rsidRPr="00E7545B">
        <w:rPr>
          <w:b/>
          <w:bCs/>
          <w:sz w:val="22"/>
          <w:szCs w:val="22"/>
        </w:rPr>
        <w:t xml:space="preserve"> (</w:t>
      </w:r>
      <w:r w:rsidR="00F90312" w:rsidRPr="00E7545B">
        <w:rPr>
          <w:b/>
          <w:bCs/>
          <w:sz w:val="22"/>
          <w:szCs w:val="22"/>
        </w:rPr>
        <w:t>десяти</w:t>
      </w:r>
      <w:r w:rsidR="00AD3657" w:rsidRPr="00E7545B">
        <w:rPr>
          <w:b/>
          <w:bCs/>
          <w:sz w:val="22"/>
          <w:szCs w:val="22"/>
        </w:rPr>
        <w:t>)</w:t>
      </w:r>
      <w:r w:rsidR="004F7585" w:rsidRPr="00E7545B">
        <w:rPr>
          <w:b/>
          <w:bCs/>
          <w:sz w:val="22"/>
          <w:szCs w:val="22"/>
        </w:rPr>
        <w:t xml:space="preserve"> минут </w:t>
      </w:r>
      <w:r w:rsidR="004F7585" w:rsidRPr="00E7545B">
        <w:rPr>
          <w:bCs/>
          <w:sz w:val="22"/>
          <w:szCs w:val="22"/>
        </w:rPr>
        <w:t xml:space="preserve">с начала аукциона </w:t>
      </w:r>
      <w:r w:rsidR="00AA02E0" w:rsidRPr="00E7545B">
        <w:rPr>
          <w:sz w:val="22"/>
          <w:szCs w:val="22"/>
        </w:rPr>
        <w:t>в электронной форме</w:t>
      </w:r>
      <w:r w:rsidR="00AA02E0" w:rsidRPr="00E7545B">
        <w:rPr>
          <w:bCs/>
          <w:sz w:val="22"/>
          <w:szCs w:val="22"/>
        </w:rPr>
        <w:t xml:space="preserve"> </w:t>
      </w:r>
      <w:r w:rsidR="00EC2C28" w:rsidRPr="00E7545B">
        <w:rPr>
          <w:bCs/>
          <w:sz w:val="22"/>
          <w:szCs w:val="22"/>
        </w:rPr>
        <w:t>и</w:t>
      </w:r>
      <w:r w:rsidR="00590CC2" w:rsidRPr="00E7545B">
        <w:rPr>
          <w:bCs/>
          <w:sz w:val="22"/>
          <w:szCs w:val="22"/>
        </w:rPr>
        <w:t>ли</w:t>
      </w:r>
      <w:r w:rsidR="00EC2C28" w:rsidRPr="00E7545B">
        <w:rPr>
          <w:bCs/>
          <w:sz w:val="22"/>
          <w:szCs w:val="22"/>
        </w:rPr>
        <w:t xml:space="preserve"> последующих предложений цены договора (цены лота</w:t>
      </w:r>
      <w:r w:rsidR="00F00517" w:rsidRPr="00E7545B">
        <w:rPr>
          <w:bCs/>
          <w:sz w:val="22"/>
          <w:szCs w:val="22"/>
        </w:rPr>
        <w:t>)</w:t>
      </w:r>
      <w:r w:rsidR="00F63085" w:rsidRPr="00E7545B">
        <w:rPr>
          <w:bCs/>
          <w:sz w:val="22"/>
          <w:szCs w:val="22"/>
        </w:rPr>
        <w:t>,</w:t>
      </w:r>
      <w:r w:rsidR="00EC2C28" w:rsidRPr="00E7545B">
        <w:rPr>
          <w:bCs/>
          <w:sz w:val="22"/>
          <w:szCs w:val="22"/>
        </w:rPr>
        <w:t xml:space="preserve"> </w:t>
      </w:r>
      <w:r w:rsidR="004F7585" w:rsidRPr="00E7545B">
        <w:rPr>
          <w:bCs/>
          <w:sz w:val="22"/>
          <w:szCs w:val="22"/>
        </w:rPr>
        <w:t xml:space="preserve">ни один из Участников не </w:t>
      </w:r>
      <w:r w:rsidR="00930082" w:rsidRPr="00E7545B">
        <w:rPr>
          <w:bCs/>
          <w:sz w:val="22"/>
          <w:szCs w:val="22"/>
        </w:rPr>
        <w:t>предложил</w:t>
      </w:r>
      <w:r w:rsidR="004F7585" w:rsidRPr="00E7545B">
        <w:rPr>
          <w:bCs/>
          <w:sz w:val="22"/>
          <w:szCs w:val="22"/>
        </w:rPr>
        <w:t xml:space="preserve"> более высокую цену договора (цену лота)</w:t>
      </w:r>
      <w:r w:rsidR="00EC2C28" w:rsidRPr="00E7545B">
        <w:rPr>
          <w:bCs/>
          <w:sz w:val="22"/>
          <w:szCs w:val="22"/>
        </w:rPr>
        <w:t>,</w:t>
      </w:r>
      <w:r w:rsidR="004F7585" w:rsidRPr="00E7545B">
        <w:rPr>
          <w:bCs/>
          <w:sz w:val="22"/>
          <w:szCs w:val="22"/>
        </w:rPr>
        <w:t xml:space="preserve"> </w:t>
      </w:r>
      <w:r w:rsidR="009B69CD" w:rsidRPr="00E7545B">
        <w:rPr>
          <w:bCs/>
          <w:sz w:val="22"/>
          <w:szCs w:val="22"/>
        </w:rPr>
        <w:t>и действующий правообладатель, не заявил в течение последующих</w:t>
      </w:r>
      <w:r w:rsidR="00AA02E0" w:rsidRPr="00E7545B">
        <w:rPr>
          <w:bCs/>
          <w:sz w:val="22"/>
          <w:szCs w:val="22"/>
        </w:rPr>
        <w:br/>
      </w:r>
      <w:r w:rsidR="00AD3657" w:rsidRPr="00E7545B">
        <w:rPr>
          <w:b/>
          <w:bCs/>
          <w:sz w:val="22"/>
          <w:szCs w:val="22"/>
        </w:rPr>
        <w:t>1</w:t>
      </w:r>
      <w:r w:rsidR="00FE1E0B" w:rsidRPr="00E7545B">
        <w:rPr>
          <w:b/>
          <w:bCs/>
          <w:sz w:val="22"/>
          <w:szCs w:val="22"/>
        </w:rPr>
        <w:t>0</w:t>
      </w:r>
      <w:r w:rsidR="00AD3657" w:rsidRPr="00E7545B">
        <w:rPr>
          <w:b/>
          <w:bCs/>
          <w:sz w:val="22"/>
          <w:szCs w:val="22"/>
        </w:rPr>
        <w:t xml:space="preserve"> (</w:t>
      </w:r>
      <w:r w:rsidR="00FE1E0B" w:rsidRPr="00E7545B">
        <w:rPr>
          <w:b/>
          <w:bCs/>
          <w:sz w:val="22"/>
          <w:szCs w:val="22"/>
        </w:rPr>
        <w:t>десяти</w:t>
      </w:r>
      <w:r w:rsidR="00AD3657" w:rsidRPr="00E7545B">
        <w:rPr>
          <w:b/>
          <w:bCs/>
          <w:sz w:val="22"/>
          <w:szCs w:val="22"/>
        </w:rPr>
        <w:t>)</w:t>
      </w:r>
      <w:r w:rsidR="009B69CD" w:rsidRPr="00E7545B">
        <w:rPr>
          <w:bCs/>
          <w:sz w:val="22"/>
          <w:szCs w:val="22"/>
        </w:rPr>
        <w:t xml:space="preserve"> </w:t>
      </w:r>
      <w:r w:rsidR="009B69CD" w:rsidRPr="00E7545B">
        <w:rPr>
          <w:b/>
          <w:bCs/>
          <w:sz w:val="22"/>
          <w:szCs w:val="22"/>
        </w:rPr>
        <w:t>минут</w:t>
      </w:r>
      <w:r w:rsidR="009B69CD" w:rsidRPr="00E7545B">
        <w:rPr>
          <w:bCs/>
          <w:sz w:val="22"/>
          <w:szCs w:val="22"/>
        </w:rPr>
        <w:t xml:space="preserve"> о своем желании заключить договор аренды по последней предложенной цене, «шаг аукциона» с помощью программно-аппаратных средств снижается на 0,5 процента начальной (минимальной) цены договора (цены лота), но не ниже 0,5 процента начальной (минимальной) цены договора (цены лота).</w:t>
      </w:r>
    </w:p>
    <w:p w:rsidR="009B69CD" w:rsidRPr="00E7545B" w:rsidRDefault="009B69CD" w:rsidP="000F56FE">
      <w:pPr>
        <w:numPr>
          <w:ilvl w:val="1"/>
          <w:numId w:val="8"/>
        </w:numPr>
        <w:tabs>
          <w:tab w:val="left" w:pos="993"/>
        </w:tabs>
        <w:ind w:left="0" w:firstLine="426"/>
        <w:jc w:val="both"/>
        <w:rPr>
          <w:bCs/>
          <w:sz w:val="22"/>
          <w:szCs w:val="22"/>
        </w:rPr>
      </w:pPr>
      <w:r w:rsidRPr="00E7545B">
        <w:rPr>
          <w:bCs/>
          <w:sz w:val="22"/>
          <w:szCs w:val="22"/>
        </w:rPr>
        <w:t>Если действующий правообладатель воспользовался правом, указанным в п. </w:t>
      </w:r>
      <w:r w:rsidR="003F78A5" w:rsidRPr="00E7545B">
        <w:rPr>
          <w:bCs/>
          <w:sz w:val="22"/>
          <w:szCs w:val="22"/>
        </w:rPr>
        <w:t>12</w:t>
      </w:r>
      <w:r w:rsidRPr="00E7545B">
        <w:rPr>
          <w:bCs/>
          <w:sz w:val="22"/>
          <w:szCs w:val="22"/>
        </w:rPr>
        <w:t>.</w:t>
      </w:r>
      <w:r w:rsidR="00513E27" w:rsidRPr="00E7545B">
        <w:rPr>
          <w:bCs/>
          <w:sz w:val="22"/>
          <w:szCs w:val="22"/>
        </w:rPr>
        <w:t>5</w:t>
      </w:r>
      <w:r w:rsidRPr="00E7545B">
        <w:rPr>
          <w:bCs/>
          <w:sz w:val="22"/>
          <w:szCs w:val="22"/>
        </w:rPr>
        <w:t xml:space="preserve"> Документации об аукционе</w:t>
      </w:r>
      <w:r w:rsidR="008A5266" w:rsidRPr="00E7545B">
        <w:rPr>
          <w:bCs/>
          <w:sz w:val="22"/>
          <w:szCs w:val="22"/>
        </w:rPr>
        <w:t xml:space="preserve"> </w:t>
      </w:r>
      <w:r w:rsidR="008A5266" w:rsidRPr="00E7545B">
        <w:rPr>
          <w:sz w:val="22"/>
          <w:szCs w:val="22"/>
        </w:rPr>
        <w:t>в электронной форме</w:t>
      </w:r>
      <w:r w:rsidRPr="00E7545B">
        <w:rPr>
          <w:bCs/>
          <w:sz w:val="22"/>
          <w:szCs w:val="22"/>
        </w:rPr>
        <w:t xml:space="preserve">, Оператором электронной площадки для Участников аукциона обеспечивается возможность делать свои предложения о цене договора </w:t>
      </w:r>
      <w:r w:rsidR="0012087F" w:rsidRPr="00E7545B">
        <w:rPr>
          <w:bCs/>
          <w:sz w:val="22"/>
          <w:szCs w:val="22"/>
        </w:rPr>
        <w:t xml:space="preserve">аренды </w:t>
      </w:r>
      <w:r w:rsidRPr="00E7545B">
        <w:rPr>
          <w:bCs/>
          <w:sz w:val="22"/>
          <w:szCs w:val="22"/>
        </w:rPr>
        <w:t>(цене лота) в течение последующих</w:t>
      </w:r>
      <w:r w:rsidR="00AA02E0" w:rsidRPr="00E7545B">
        <w:rPr>
          <w:bCs/>
          <w:sz w:val="22"/>
          <w:szCs w:val="22"/>
        </w:rPr>
        <w:br/>
      </w:r>
      <w:r w:rsidR="00AD3657" w:rsidRPr="00E7545B">
        <w:rPr>
          <w:b/>
          <w:bCs/>
          <w:sz w:val="22"/>
          <w:szCs w:val="22"/>
        </w:rPr>
        <w:t>1</w:t>
      </w:r>
      <w:r w:rsidR="00F90312" w:rsidRPr="00E7545B">
        <w:rPr>
          <w:b/>
          <w:bCs/>
          <w:sz w:val="22"/>
          <w:szCs w:val="22"/>
        </w:rPr>
        <w:t>0</w:t>
      </w:r>
      <w:r w:rsidR="00AD3657" w:rsidRPr="00E7545B">
        <w:rPr>
          <w:b/>
          <w:bCs/>
          <w:sz w:val="22"/>
          <w:szCs w:val="22"/>
        </w:rPr>
        <w:t xml:space="preserve"> (</w:t>
      </w:r>
      <w:r w:rsidR="00F90312" w:rsidRPr="00E7545B">
        <w:rPr>
          <w:b/>
          <w:bCs/>
          <w:sz w:val="22"/>
          <w:szCs w:val="22"/>
        </w:rPr>
        <w:t>десяти</w:t>
      </w:r>
      <w:r w:rsidR="00AD3657" w:rsidRPr="00E7545B">
        <w:rPr>
          <w:b/>
          <w:bCs/>
          <w:sz w:val="22"/>
          <w:szCs w:val="22"/>
        </w:rPr>
        <w:t>)</w:t>
      </w:r>
      <w:r w:rsidR="00AA02E0" w:rsidRPr="00E7545B">
        <w:rPr>
          <w:b/>
          <w:bCs/>
          <w:sz w:val="22"/>
          <w:szCs w:val="22"/>
        </w:rPr>
        <w:t xml:space="preserve"> минут</w:t>
      </w:r>
      <w:r w:rsidRPr="00E7545B">
        <w:rPr>
          <w:bCs/>
          <w:sz w:val="22"/>
          <w:szCs w:val="22"/>
        </w:rPr>
        <w:t xml:space="preserve">, после чего, в случае если такие предложения были сделаны, действующий правообладатель вправе снова заявить о своем желании заключить договор </w:t>
      </w:r>
      <w:r w:rsidR="0012087F" w:rsidRPr="00E7545B">
        <w:rPr>
          <w:bCs/>
          <w:sz w:val="22"/>
          <w:szCs w:val="22"/>
        </w:rPr>
        <w:t xml:space="preserve">аренды </w:t>
      </w:r>
      <w:r w:rsidRPr="00E7545B">
        <w:rPr>
          <w:bCs/>
          <w:sz w:val="22"/>
          <w:szCs w:val="22"/>
        </w:rPr>
        <w:t xml:space="preserve">по последней предложенной цене договора (цене лота) в течение последующих </w:t>
      </w:r>
      <w:r w:rsidR="00AD3657" w:rsidRPr="00E7545B">
        <w:rPr>
          <w:b/>
          <w:bCs/>
          <w:sz w:val="22"/>
          <w:szCs w:val="22"/>
        </w:rPr>
        <w:t>1</w:t>
      </w:r>
      <w:r w:rsidR="00F90312" w:rsidRPr="00E7545B">
        <w:rPr>
          <w:b/>
          <w:bCs/>
          <w:sz w:val="22"/>
          <w:szCs w:val="22"/>
        </w:rPr>
        <w:t>0</w:t>
      </w:r>
      <w:r w:rsidR="00AD3657" w:rsidRPr="00E7545B">
        <w:rPr>
          <w:b/>
          <w:bCs/>
          <w:sz w:val="22"/>
          <w:szCs w:val="22"/>
        </w:rPr>
        <w:t xml:space="preserve"> (</w:t>
      </w:r>
      <w:r w:rsidR="00F90312" w:rsidRPr="00E7545B">
        <w:rPr>
          <w:b/>
          <w:bCs/>
          <w:sz w:val="22"/>
          <w:szCs w:val="22"/>
        </w:rPr>
        <w:t>десяти</w:t>
      </w:r>
      <w:r w:rsidR="00AD3657" w:rsidRPr="00E7545B">
        <w:rPr>
          <w:b/>
          <w:bCs/>
          <w:sz w:val="22"/>
          <w:szCs w:val="22"/>
        </w:rPr>
        <w:t>)</w:t>
      </w:r>
      <w:r w:rsidRPr="00E7545B">
        <w:rPr>
          <w:b/>
          <w:bCs/>
          <w:sz w:val="22"/>
          <w:szCs w:val="22"/>
        </w:rPr>
        <w:t xml:space="preserve"> минут</w:t>
      </w:r>
      <w:r w:rsidRPr="00E7545B">
        <w:rPr>
          <w:bCs/>
          <w:sz w:val="22"/>
          <w:szCs w:val="22"/>
        </w:rPr>
        <w:t>.</w:t>
      </w:r>
    </w:p>
    <w:p w:rsidR="00BD7C8B" w:rsidRPr="00E7545B" w:rsidRDefault="00BD7C8B" w:rsidP="000F56FE">
      <w:pPr>
        <w:numPr>
          <w:ilvl w:val="1"/>
          <w:numId w:val="8"/>
        </w:numPr>
        <w:tabs>
          <w:tab w:val="left" w:pos="993"/>
        </w:tabs>
        <w:ind w:left="0" w:firstLine="426"/>
        <w:jc w:val="both"/>
        <w:rPr>
          <w:bCs/>
          <w:sz w:val="22"/>
          <w:szCs w:val="22"/>
        </w:rPr>
      </w:pPr>
      <w:r w:rsidRPr="00E7545B">
        <w:rPr>
          <w:bCs/>
          <w:sz w:val="22"/>
          <w:szCs w:val="22"/>
        </w:rPr>
        <w:t xml:space="preserve">Аукцион в электронной форме завершается автоматически с помощью программно-аппаратных средств электронной площадки, если в течение </w:t>
      </w:r>
      <w:r w:rsidR="00AD3657" w:rsidRPr="00E7545B">
        <w:rPr>
          <w:b/>
          <w:bCs/>
          <w:sz w:val="22"/>
          <w:szCs w:val="22"/>
        </w:rPr>
        <w:t>1</w:t>
      </w:r>
      <w:r w:rsidR="00F90312" w:rsidRPr="00E7545B">
        <w:rPr>
          <w:b/>
          <w:bCs/>
          <w:sz w:val="22"/>
          <w:szCs w:val="22"/>
        </w:rPr>
        <w:t>0</w:t>
      </w:r>
      <w:r w:rsidR="00AD3657" w:rsidRPr="00E7545B">
        <w:rPr>
          <w:b/>
          <w:bCs/>
          <w:sz w:val="22"/>
          <w:szCs w:val="22"/>
        </w:rPr>
        <w:t xml:space="preserve"> (</w:t>
      </w:r>
      <w:r w:rsidR="00F90312" w:rsidRPr="00E7545B">
        <w:rPr>
          <w:b/>
          <w:bCs/>
          <w:sz w:val="22"/>
          <w:szCs w:val="22"/>
        </w:rPr>
        <w:t>десяти</w:t>
      </w:r>
      <w:r w:rsidR="00AD3657" w:rsidRPr="00E7545B">
        <w:rPr>
          <w:b/>
          <w:bCs/>
          <w:sz w:val="22"/>
          <w:szCs w:val="22"/>
        </w:rPr>
        <w:t>)</w:t>
      </w:r>
      <w:r w:rsidRPr="00E7545B">
        <w:rPr>
          <w:bCs/>
          <w:sz w:val="22"/>
          <w:szCs w:val="22"/>
        </w:rPr>
        <w:t xml:space="preserve"> </w:t>
      </w:r>
      <w:r w:rsidRPr="00E7545B">
        <w:rPr>
          <w:b/>
          <w:bCs/>
          <w:sz w:val="22"/>
          <w:szCs w:val="22"/>
        </w:rPr>
        <w:t>минут</w:t>
      </w:r>
      <w:r w:rsidRPr="00E7545B">
        <w:rPr>
          <w:bCs/>
          <w:sz w:val="22"/>
          <w:szCs w:val="22"/>
        </w:rPr>
        <w:t xml:space="preserve"> после поступления последнего предложения о цене договора </w:t>
      </w:r>
      <w:r w:rsidR="0012087F" w:rsidRPr="00E7545B">
        <w:rPr>
          <w:bCs/>
          <w:sz w:val="22"/>
          <w:szCs w:val="22"/>
        </w:rPr>
        <w:t xml:space="preserve">аренды </w:t>
      </w:r>
      <w:r w:rsidRPr="00E7545B">
        <w:rPr>
          <w:bCs/>
          <w:sz w:val="22"/>
          <w:szCs w:val="22"/>
        </w:rPr>
        <w:t xml:space="preserve">либо после начала аукциона </w:t>
      </w:r>
      <w:r w:rsidR="00AA02E0" w:rsidRPr="00E7545B">
        <w:rPr>
          <w:bCs/>
          <w:sz w:val="22"/>
          <w:szCs w:val="22"/>
        </w:rPr>
        <w:t xml:space="preserve">в электронной форме </w:t>
      </w:r>
      <w:r w:rsidRPr="00E7545B">
        <w:rPr>
          <w:bCs/>
          <w:sz w:val="22"/>
          <w:szCs w:val="22"/>
        </w:rPr>
        <w:t>ни один Участник не повысил текущее ценовое предложение на величину «шага аукциона», «шаг аукциона» достиг своего минимального значения</w:t>
      </w:r>
      <w:r w:rsidR="00C648C6" w:rsidRPr="00E7545B">
        <w:rPr>
          <w:bCs/>
          <w:sz w:val="22"/>
          <w:szCs w:val="22"/>
        </w:rPr>
        <w:t xml:space="preserve"> (п. 12.5.)</w:t>
      </w:r>
      <w:r w:rsidRPr="00E7545B">
        <w:rPr>
          <w:bCs/>
          <w:sz w:val="22"/>
          <w:szCs w:val="22"/>
        </w:rPr>
        <w:t xml:space="preserve"> и действующий правообладатель не воспользовался правом, указанным в </w:t>
      </w:r>
      <w:r w:rsidR="00513E27" w:rsidRPr="00E7545B">
        <w:rPr>
          <w:bCs/>
          <w:sz w:val="22"/>
          <w:szCs w:val="22"/>
        </w:rPr>
        <w:t>п. </w:t>
      </w:r>
      <w:r w:rsidR="003F78A5" w:rsidRPr="00E7545B">
        <w:rPr>
          <w:bCs/>
          <w:sz w:val="22"/>
          <w:szCs w:val="22"/>
        </w:rPr>
        <w:t>12</w:t>
      </w:r>
      <w:r w:rsidR="00513E27" w:rsidRPr="00E7545B">
        <w:rPr>
          <w:bCs/>
          <w:sz w:val="22"/>
          <w:szCs w:val="22"/>
        </w:rPr>
        <w:t>.5.</w:t>
      </w:r>
      <w:r w:rsidRPr="00E7545B">
        <w:rPr>
          <w:bCs/>
          <w:sz w:val="22"/>
          <w:szCs w:val="22"/>
        </w:rPr>
        <w:t xml:space="preserve"> Документации об аукционе</w:t>
      </w:r>
      <w:r w:rsidR="008A5266" w:rsidRPr="00E7545B">
        <w:rPr>
          <w:bCs/>
          <w:sz w:val="22"/>
          <w:szCs w:val="22"/>
        </w:rPr>
        <w:t xml:space="preserve"> </w:t>
      </w:r>
      <w:r w:rsidR="008A5266" w:rsidRPr="00E7545B">
        <w:rPr>
          <w:sz w:val="22"/>
          <w:szCs w:val="22"/>
        </w:rPr>
        <w:t>в электронной форме</w:t>
      </w:r>
      <w:r w:rsidR="00D360AF" w:rsidRPr="00E7545B">
        <w:rPr>
          <w:bCs/>
          <w:sz w:val="22"/>
          <w:szCs w:val="22"/>
        </w:rPr>
        <w:t>.</w:t>
      </w:r>
    </w:p>
    <w:p w:rsidR="00513E27" w:rsidRPr="00E7545B" w:rsidRDefault="00513E27" w:rsidP="000F56FE">
      <w:pPr>
        <w:numPr>
          <w:ilvl w:val="1"/>
          <w:numId w:val="8"/>
        </w:numPr>
        <w:tabs>
          <w:tab w:val="left" w:pos="993"/>
        </w:tabs>
        <w:ind w:left="0" w:firstLine="426"/>
        <w:jc w:val="both"/>
        <w:rPr>
          <w:bCs/>
          <w:sz w:val="22"/>
          <w:szCs w:val="22"/>
        </w:rPr>
      </w:pPr>
      <w:r w:rsidRPr="00E7545B">
        <w:rPr>
          <w:bCs/>
          <w:sz w:val="22"/>
          <w:szCs w:val="22"/>
        </w:rPr>
        <w:t xml:space="preserve">От начала подачи предложений о цене до истечения срока их подачи на электронной площадке для Участников должны отображаться в обязательном порядке все поданные другими Участниками предложения о цене договора </w:t>
      </w:r>
      <w:r w:rsidR="0012087F" w:rsidRPr="00E7545B">
        <w:rPr>
          <w:bCs/>
          <w:sz w:val="22"/>
          <w:szCs w:val="22"/>
        </w:rPr>
        <w:t xml:space="preserve">аренды </w:t>
      </w:r>
      <w:r w:rsidRPr="00E7545B">
        <w:rPr>
          <w:bCs/>
          <w:sz w:val="22"/>
          <w:szCs w:val="22"/>
        </w:rPr>
        <w:t xml:space="preserve">(цене лота), а также время их поступления и время, оставшееся до истечения срока подачи предложений о цене, в соответствии с пунктами </w:t>
      </w:r>
      <w:r w:rsidR="003F78A5" w:rsidRPr="00E7545B">
        <w:rPr>
          <w:bCs/>
          <w:sz w:val="22"/>
          <w:szCs w:val="22"/>
        </w:rPr>
        <w:t>12</w:t>
      </w:r>
      <w:r w:rsidRPr="00E7545B">
        <w:rPr>
          <w:bCs/>
          <w:sz w:val="22"/>
          <w:szCs w:val="22"/>
        </w:rPr>
        <w:t xml:space="preserve">.4., </w:t>
      </w:r>
      <w:r w:rsidR="003F78A5" w:rsidRPr="00E7545B">
        <w:rPr>
          <w:bCs/>
          <w:sz w:val="22"/>
          <w:szCs w:val="22"/>
        </w:rPr>
        <w:t>12</w:t>
      </w:r>
      <w:r w:rsidRPr="00E7545B">
        <w:rPr>
          <w:bCs/>
          <w:sz w:val="22"/>
          <w:szCs w:val="22"/>
        </w:rPr>
        <w:t>.5.</w:t>
      </w:r>
      <w:r w:rsidR="003F78A5" w:rsidRPr="00E7545B">
        <w:rPr>
          <w:bCs/>
          <w:sz w:val="22"/>
          <w:szCs w:val="22"/>
        </w:rPr>
        <w:t>, 12.6.</w:t>
      </w:r>
      <w:r w:rsidRPr="00E7545B">
        <w:rPr>
          <w:bCs/>
          <w:sz w:val="22"/>
          <w:szCs w:val="22"/>
        </w:rPr>
        <w:t xml:space="preserve"> Документации об аукционе</w:t>
      </w:r>
      <w:r w:rsidR="008A5266" w:rsidRPr="00E7545B">
        <w:rPr>
          <w:bCs/>
          <w:sz w:val="22"/>
          <w:szCs w:val="22"/>
        </w:rPr>
        <w:t xml:space="preserve"> </w:t>
      </w:r>
      <w:r w:rsidR="008A5266" w:rsidRPr="00E7545B">
        <w:rPr>
          <w:sz w:val="22"/>
          <w:szCs w:val="22"/>
        </w:rPr>
        <w:t>в электронной форме</w:t>
      </w:r>
      <w:r w:rsidRPr="00E7545B">
        <w:rPr>
          <w:bCs/>
          <w:sz w:val="22"/>
          <w:szCs w:val="22"/>
        </w:rPr>
        <w:t>.</w:t>
      </w:r>
    </w:p>
    <w:p w:rsidR="00E47E3A" w:rsidRPr="00E7545B" w:rsidRDefault="00C52170" w:rsidP="000F56FE">
      <w:pPr>
        <w:numPr>
          <w:ilvl w:val="1"/>
          <w:numId w:val="8"/>
        </w:numPr>
        <w:tabs>
          <w:tab w:val="left" w:pos="993"/>
        </w:tabs>
        <w:ind w:left="0" w:firstLine="426"/>
        <w:jc w:val="both"/>
        <w:rPr>
          <w:bCs/>
          <w:sz w:val="22"/>
          <w:szCs w:val="22"/>
        </w:rPr>
      </w:pPr>
      <w:r w:rsidRPr="00E7545B">
        <w:rPr>
          <w:bCs/>
          <w:sz w:val="22"/>
          <w:szCs w:val="22"/>
        </w:rPr>
        <w:t xml:space="preserve"> </w:t>
      </w:r>
      <w:r w:rsidR="00007551" w:rsidRPr="00E7545B">
        <w:rPr>
          <w:bCs/>
          <w:sz w:val="22"/>
          <w:szCs w:val="22"/>
        </w:rPr>
        <w:t xml:space="preserve">Победителем аукциона в электронной форме признается лицо, предложившее </w:t>
      </w:r>
      <w:r w:rsidR="00E47E3A" w:rsidRPr="00E7545B">
        <w:rPr>
          <w:bCs/>
          <w:sz w:val="22"/>
          <w:szCs w:val="22"/>
        </w:rPr>
        <w:t>наиболее высокую цену договора</w:t>
      </w:r>
      <w:r w:rsidR="0072229E" w:rsidRPr="00E7545B">
        <w:rPr>
          <w:bCs/>
          <w:sz w:val="22"/>
          <w:szCs w:val="22"/>
        </w:rPr>
        <w:t xml:space="preserve"> аренды</w:t>
      </w:r>
      <w:r w:rsidR="00E47E3A" w:rsidRPr="00E7545B">
        <w:rPr>
          <w:bCs/>
          <w:sz w:val="22"/>
          <w:szCs w:val="22"/>
        </w:rPr>
        <w:t>.</w:t>
      </w:r>
    </w:p>
    <w:p w:rsidR="00152A8F" w:rsidRPr="00E7545B" w:rsidRDefault="00C52170" w:rsidP="000F56FE">
      <w:pPr>
        <w:numPr>
          <w:ilvl w:val="1"/>
          <w:numId w:val="8"/>
        </w:numPr>
        <w:tabs>
          <w:tab w:val="left" w:pos="993"/>
        </w:tabs>
        <w:ind w:left="0" w:firstLine="426"/>
        <w:jc w:val="both"/>
        <w:rPr>
          <w:bCs/>
          <w:sz w:val="22"/>
          <w:szCs w:val="22"/>
        </w:rPr>
      </w:pPr>
      <w:r w:rsidRPr="00E7545B">
        <w:rPr>
          <w:bCs/>
          <w:sz w:val="22"/>
          <w:szCs w:val="22"/>
        </w:rPr>
        <w:t xml:space="preserve"> </w:t>
      </w:r>
      <w:r w:rsidR="00152A8F" w:rsidRPr="00E7545B">
        <w:rPr>
          <w:bCs/>
          <w:sz w:val="22"/>
          <w:szCs w:val="22"/>
        </w:rPr>
        <w:t xml:space="preserve">Ход проведения процедуры аукциона </w:t>
      </w:r>
      <w:r w:rsidR="00AA02E0" w:rsidRPr="00E7545B">
        <w:rPr>
          <w:bCs/>
          <w:sz w:val="22"/>
          <w:szCs w:val="22"/>
        </w:rPr>
        <w:t xml:space="preserve">в электронной форме </w:t>
      </w:r>
      <w:r w:rsidR="00152A8F" w:rsidRPr="00E7545B">
        <w:rPr>
          <w:bCs/>
          <w:sz w:val="22"/>
          <w:szCs w:val="22"/>
        </w:rPr>
        <w:t xml:space="preserve">фиксируется Оператором электронной площадки в электронном журнале, который направляется Организатору аукциона </w:t>
      </w:r>
      <w:r w:rsidR="00AA02E0" w:rsidRPr="00E7545B">
        <w:rPr>
          <w:bCs/>
          <w:sz w:val="22"/>
          <w:szCs w:val="22"/>
        </w:rPr>
        <w:t xml:space="preserve">в электронной форме </w:t>
      </w:r>
      <w:r w:rsidR="00152A8F" w:rsidRPr="00E7545B">
        <w:rPr>
          <w:bCs/>
          <w:sz w:val="22"/>
          <w:szCs w:val="22"/>
        </w:rPr>
        <w:t xml:space="preserve">в течение одного часа со времени завершения </w:t>
      </w:r>
      <w:r w:rsidR="00D360AF" w:rsidRPr="00E7545B">
        <w:rPr>
          <w:bCs/>
          <w:sz w:val="22"/>
          <w:szCs w:val="22"/>
        </w:rPr>
        <w:t>аукциона</w:t>
      </w:r>
      <w:r w:rsidR="00AA02E0" w:rsidRPr="00E7545B">
        <w:rPr>
          <w:bCs/>
          <w:sz w:val="22"/>
          <w:szCs w:val="22"/>
        </w:rPr>
        <w:t xml:space="preserve"> в электронной форме</w:t>
      </w:r>
      <w:r w:rsidR="00D360AF" w:rsidRPr="00E7545B">
        <w:rPr>
          <w:bCs/>
          <w:sz w:val="22"/>
          <w:szCs w:val="22"/>
        </w:rPr>
        <w:t xml:space="preserve"> (п. 12.7.)</w:t>
      </w:r>
      <w:r w:rsidR="00152A8F" w:rsidRPr="00E7545B">
        <w:rPr>
          <w:bCs/>
          <w:sz w:val="22"/>
          <w:szCs w:val="22"/>
        </w:rPr>
        <w:t xml:space="preserve"> для подведения </w:t>
      </w:r>
      <w:r w:rsidR="006C0CDF" w:rsidRPr="00E7545B">
        <w:rPr>
          <w:bCs/>
          <w:sz w:val="22"/>
          <w:szCs w:val="22"/>
        </w:rPr>
        <w:t xml:space="preserve">Аукционной комиссией </w:t>
      </w:r>
      <w:r w:rsidR="00152A8F" w:rsidRPr="00E7545B">
        <w:rPr>
          <w:bCs/>
          <w:sz w:val="22"/>
          <w:szCs w:val="22"/>
        </w:rPr>
        <w:t xml:space="preserve">итогов аукциона </w:t>
      </w:r>
      <w:r w:rsidR="00AA02E0" w:rsidRPr="00E7545B">
        <w:rPr>
          <w:bCs/>
          <w:sz w:val="22"/>
          <w:szCs w:val="22"/>
        </w:rPr>
        <w:t xml:space="preserve">в электронной форме </w:t>
      </w:r>
      <w:r w:rsidR="00152A8F" w:rsidRPr="00E7545B">
        <w:rPr>
          <w:bCs/>
          <w:sz w:val="22"/>
          <w:szCs w:val="22"/>
        </w:rPr>
        <w:t>путе</w:t>
      </w:r>
      <w:r w:rsidR="0051778C" w:rsidRPr="00E7545B">
        <w:rPr>
          <w:bCs/>
          <w:sz w:val="22"/>
          <w:szCs w:val="22"/>
        </w:rPr>
        <w:t xml:space="preserve">м оформления </w:t>
      </w:r>
      <w:r w:rsidR="00831D35" w:rsidRPr="00E7545B">
        <w:rPr>
          <w:bCs/>
          <w:sz w:val="22"/>
          <w:szCs w:val="22"/>
        </w:rPr>
        <w:t>П</w:t>
      </w:r>
      <w:r w:rsidR="0051778C" w:rsidRPr="00E7545B">
        <w:rPr>
          <w:bCs/>
          <w:sz w:val="22"/>
          <w:szCs w:val="22"/>
        </w:rPr>
        <w:t>ротокола</w:t>
      </w:r>
      <w:r w:rsidR="00152A8F" w:rsidRPr="00E7545B">
        <w:rPr>
          <w:bCs/>
          <w:sz w:val="22"/>
          <w:szCs w:val="22"/>
        </w:rPr>
        <w:t xml:space="preserve"> </w:t>
      </w:r>
      <w:r w:rsidR="00831D35" w:rsidRPr="00E7545B">
        <w:rPr>
          <w:bCs/>
          <w:sz w:val="22"/>
          <w:szCs w:val="22"/>
        </w:rPr>
        <w:t xml:space="preserve">об итогах </w:t>
      </w:r>
      <w:r w:rsidR="00152A8F" w:rsidRPr="00E7545B">
        <w:rPr>
          <w:bCs/>
          <w:sz w:val="22"/>
          <w:szCs w:val="22"/>
        </w:rPr>
        <w:t>аукциона</w:t>
      </w:r>
      <w:r w:rsidR="00A11CA6" w:rsidRPr="00E7545B">
        <w:rPr>
          <w:bCs/>
          <w:sz w:val="22"/>
          <w:szCs w:val="22"/>
        </w:rPr>
        <w:t xml:space="preserve"> в электронной форме</w:t>
      </w:r>
      <w:r w:rsidR="00152A8F" w:rsidRPr="00E7545B">
        <w:rPr>
          <w:bCs/>
          <w:sz w:val="22"/>
          <w:szCs w:val="22"/>
        </w:rPr>
        <w:t>.</w:t>
      </w:r>
    </w:p>
    <w:p w:rsidR="00E47E3A" w:rsidRPr="00E7545B" w:rsidRDefault="00007551" w:rsidP="000F56FE">
      <w:pPr>
        <w:numPr>
          <w:ilvl w:val="1"/>
          <w:numId w:val="8"/>
        </w:numPr>
        <w:tabs>
          <w:tab w:val="left" w:pos="993"/>
        </w:tabs>
        <w:ind w:left="0" w:firstLine="426"/>
        <w:jc w:val="both"/>
        <w:rPr>
          <w:bCs/>
          <w:sz w:val="22"/>
          <w:szCs w:val="22"/>
        </w:rPr>
      </w:pPr>
      <w:r w:rsidRPr="00E7545B">
        <w:rPr>
          <w:bCs/>
          <w:sz w:val="22"/>
          <w:szCs w:val="22"/>
        </w:rPr>
        <w:t xml:space="preserve">Организатор аукциона в электронной форме размещает </w:t>
      </w:r>
      <w:r w:rsidR="00831D35" w:rsidRPr="00E7545B">
        <w:rPr>
          <w:bCs/>
          <w:sz w:val="22"/>
          <w:szCs w:val="22"/>
        </w:rPr>
        <w:t>П</w:t>
      </w:r>
      <w:r w:rsidRPr="00E7545B">
        <w:rPr>
          <w:bCs/>
          <w:sz w:val="22"/>
          <w:szCs w:val="22"/>
        </w:rPr>
        <w:t xml:space="preserve">ротокол </w:t>
      </w:r>
      <w:r w:rsidR="00831D35" w:rsidRPr="00E7545B">
        <w:rPr>
          <w:bCs/>
          <w:sz w:val="22"/>
          <w:szCs w:val="22"/>
        </w:rPr>
        <w:t xml:space="preserve">об итогах </w:t>
      </w:r>
      <w:r w:rsidR="00514C6F" w:rsidRPr="00E7545B">
        <w:rPr>
          <w:bCs/>
          <w:sz w:val="22"/>
          <w:szCs w:val="22"/>
        </w:rPr>
        <w:t xml:space="preserve">аукциона </w:t>
      </w:r>
      <w:r w:rsidR="00DD0561" w:rsidRPr="00E7545B">
        <w:rPr>
          <w:bCs/>
          <w:sz w:val="22"/>
          <w:szCs w:val="22"/>
        </w:rPr>
        <w:t>в электронной форме на О</w:t>
      </w:r>
      <w:r w:rsidRPr="00E7545B">
        <w:rPr>
          <w:bCs/>
          <w:sz w:val="22"/>
          <w:szCs w:val="22"/>
        </w:rPr>
        <w:t>фициальном сайте торгов в течение дня, следующего за днем подписания указанного протокола.</w:t>
      </w:r>
    </w:p>
    <w:p w:rsidR="00C648C6" w:rsidRPr="00E7545B" w:rsidRDefault="00C648C6" w:rsidP="000F56FE">
      <w:pPr>
        <w:numPr>
          <w:ilvl w:val="1"/>
          <w:numId w:val="8"/>
        </w:numPr>
        <w:tabs>
          <w:tab w:val="left" w:pos="993"/>
        </w:tabs>
        <w:ind w:left="0" w:firstLine="426"/>
        <w:jc w:val="both"/>
        <w:rPr>
          <w:bCs/>
          <w:sz w:val="22"/>
          <w:szCs w:val="22"/>
        </w:rPr>
      </w:pPr>
      <w:r w:rsidRPr="00E7545B">
        <w:rPr>
          <w:bCs/>
          <w:sz w:val="22"/>
          <w:szCs w:val="22"/>
        </w:rPr>
        <w:t xml:space="preserve">Протокол </w:t>
      </w:r>
      <w:r w:rsidR="00831D35" w:rsidRPr="00E7545B">
        <w:rPr>
          <w:bCs/>
          <w:sz w:val="22"/>
          <w:szCs w:val="22"/>
        </w:rPr>
        <w:t xml:space="preserve">об итогах </w:t>
      </w:r>
      <w:r w:rsidRPr="00E7545B">
        <w:rPr>
          <w:bCs/>
          <w:sz w:val="22"/>
          <w:szCs w:val="22"/>
        </w:rPr>
        <w:t>аукциона в электронной форме размещается Организатором аукциона в электронной форме на сайте Оператора электронной площадки, в течение дня, следующего за днем подписания указанного протокола.</w:t>
      </w:r>
    </w:p>
    <w:p w:rsidR="00AA02E0" w:rsidRPr="00E7545B" w:rsidRDefault="00AA02E0" w:rsidP="00E66AB7">
      <w:pPr>
        <w:suppressAutoHyphens w:val="0"/>
        <w:autoSpaceDE w:val="0"/>
        <w:autoSpaceDN w:val="0"/>
        <w:adjustRightInd w:val="0"/>
        <w:ind w:firstLine="540"/>
        <w:jc w:val="both"/>
        <w:rPr>
          <w:bCs/>
          <w:sz w:val="22"/>
          <w:szCs w:val="22"/>
        </w:rPr>
      </w:pPr>
    </w:p>
    <w:p w:rsidR="008B0C81" w:rsidRPr="00E7545B" w:rsidRDefault="008B0C81"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84" w:name="_Toc412713826"/>
      <w:bookmarkStart w:id="85" w:name="_Toc423624472"/>
      <w:bookmarkStart w:id="86" w:name="_Toc454955813"/>
      <w:bookmarkStart w:id="87" w:name="_Toc470009558"/>
      <w:r w:rsidRPr="00E7545B">
        <w:rPr>
          <w:rFonts w:ascii="Times New Roman" w:hAnsi="Times New Roman" w:cs="Times New Roman"/>
          <w:i w:val="0"/>
          <w:sz w:val="26"/>
          <w:szCs w:val="26"/>
        </w:rPr>
        <w:t>Признание аукциона несостоявшимся</w:t>
      </w:r>
      <w:bookmarkEnd w:id="84"/>
      <w:bookmarkEnd w:id="85"/>
      <w:bookmarkEnd w:id="86"/>
      <w:bookmarkEnd w:id="87"/>
    </w:p>
    <w:p w:rsidR="008B0C81" w:rsidRPr="00E7545B" w:rsidRDefault="008B0C81" w:rsidP="00051950">
      <w:pPr>
        <w:numPr>
          <w:ilvl w:val="1"/>
          <w:numId w:val="8"/>
        </w:numPr>
        <w:tabs>
          <w:tab w:val="left" w:pos="180"/>
          <w:tab w:val="left" w:pos="993"/>
        </w:tabs>
        <w:autoSpaceDE w:val="0"/>
        <w:ind w:left="0" w:firstLine="426"/>
        <w:jc w:val="both"/>
        <w:rPr>
          <w:sz w:val="22"/>
          <w:szCs w:val="22"/>
        </w:rPr>
      </w:pPr>
      <w:r w:rsidRPr="00E7545B">
        <w:rPr>
          <w:b/>
          <w:sz w:val="22"/>
          <w:szCs w:val="22"/>
        </w:rPr>
        <w:t>Аукцион признается несостоявшимся в случаях:</w:t>
      </w:r>
    </w:p>
    <w:p w:rsidR="008B0C81" w:rsidRPr="00E7545B" w:rsidRDefault="008B0C81" w:rsidP="00051950">
      <w:pPr>
        <w:numPr>
          <w:ilvl w:val="2"/>
          <w:numId w:val="8"/>
        </w:numPr>
        <w:tabs>
          <w:tab w:val="left" w:pos="180"/>
          <w:tab w:val="left" w:pos="852"/>
          <w:tab w:val="left" w:pos="1134"/>
        </w:tabs>
        <w:autoSpaceDE w:val="0"/>
        <w:ind w:left="0" w:firstLine="426"/>
        <w:jc w:val="both"/>
        <w:rPr>
          <w:sz w:val="22"/>
          <w:szCs w:val="22"/>
        </w:rPr>
      </w:pPr>
      <w:r w:rsidRPr="00E7545B">
        <w:rPr>
          <w:sz w:val="22"/>
          <w:szCs w:val="22"/>
        </w:rPr>
        <w:t>Только один Заявитель признан Участником</w:t>
      </w:r>
      <w:r w:rsidR="0013198A" w:rsidRPr="00E7545B">
        <w:rPr>
          <w:sz w:val="22"/>
          <w:szCs w:val="22"/>
        </w:rPr>
        <w:t xml:space="preserve"> аукциона в электронной форме</w:t>
      </w:r>
      <w:r w:rsidRPr="00E7545B">
        <w:rPr>
          <w:sz w:val="22"/>
          <w:szCs w:val="22"/>
        </w:rPr>
        <w:t>;</w:t>
      </w:r>
    </w:p>
    <w:p w:rsidR="008B0C81" w:rsidRPr="00E7545B" w:rsidRDefault="008B0C81" w:rsidP="00051950">
      <w:pPr>
        <w:numPr>
          <w:ilvl w:val="2"/>
          <w:numId w:val="8"/>
        </w:numPr>
        <w:tabs>
          <w:tab w:val="left" w:pos="180"/>
          <w:tab w:val="left" w:pos="852"/>
          <w:tab w:val="left" w:pos="1134"/>
        </w:tabs>
        <w:autoSpaceDE w:val="0"/>
        <w:ind w:left="0" w:firstLine="426"/>
        <w:jc w:val="both"/>
        <w:rPr>
          <w:sz w:val="22"/>
          <w:szCs w:val="22"/>
        </w:rPr>
      </w:pPr>
      <w:r w:rsidRPr="00E7545B">
        <w:rPr>
          <w:sz w:val="22"/>
          <w:szCs w:val="22"/>
        </w:rPr>
        <w:t>На участие в аукционе в электронной форме была подана только одна Заявка;</w:t>
      </w:r>
    </w:p>
    <w:p w:rsidR="008B0C81" w:rsidRPr="00E7545B" w:rsidRDefault="008B0C81" w:rsidP="00051950">
      <w:pPr>
        <w:numPr>
          <w:ilvl w:val="2"/>
          <w:numId w:val="8"/>
        </w:numPr>
        <w:tabs>
          <w:tab w:val="left" w:pos="180"/>
          <w:tab w:val="left" w:pos="852"/>
          <w:tab w:val="left" w:pos="1134"/>
        </w:tabs>
        <w:autoSpaceDE w:val="0"/>
        <w:ind w:left="0" w:firstLine="426"/>
        <w:jc w:val="both"/>
        <w:rPr>
          <w:sz w:val="22"/>
          <w:szCs w:val="22"/>
        </w:rPr>
      </w:pPr>
      <w:r w:rsidRPr="00E7545B">
        <w:rPr>
          <w:sz w:val="22"/>
          <w:szCs w:val="22"/>
        </w:rPr>
        <w:t xml:space="preserve">На участие в аукционе в электронной форме не было подано ни одной Заявки; </w:t>
      </w:r>
    </w:p>
    <w:p w:rsidR="0013198A" w:rsidRPr="00E7545B" w:rsidRDefault="008B0C81" w:rsidP="0013198A">
      <w:pPr>
        <w:numPr>
          <w:ilvl w:val="2"/>
          <w:numId w:val="8"/>
        </w:numPr>
        <w:tabs>
          <w:tab w:val="left" w:pos="180"/>
          <w:tab w:val="left" w:pos="852"/>
          <w:tab w:val="left" w:pos="1134"/>
          <w:tab w:val="left" w:pos="1560"/>
        </w:tabs>
        <w:autoSpaceDE w:val="0"/>
        <w:ind w:left="0" w:firstLine="426"/>
        <w:jc w:val="both"/>
        <w:rPr>
          <w:sz w:val="22"/>
          <w:szCs w:val="22"/>
        </w:rPr>
      </w:pPr>
      <w:r w:rsidRPr="00E7545B">
        <w:rPr>
          <w:sz w:val="22"/>
          <w:szCs w:val="22"/>
        </w:rPr>
        <w:t>Ни один из Заявителей не допущен к участию в аукционе в электронной форме</w:t>
      </w:r>
      <w:r w:rsidR="0013198A" w:rsidRPr="00E7545B">
        <w:rPr>
          <w:sz w:val="22"/>
          <w:szCs w:val="22"/>
        </w:rPr>
        <w:t>;</w:t>
      </w:r>
    </w:p>
    <w:p w:rsidR="0013198A" w:rsidRPr="00E7545B" w:rsidRDefault="0013198A" w:rsidP="0013198A">
      <w:pPr>
        <w:numPr>
          <w:ilvl w:val="2"/>
          <w:numId w:val="8"/>
        </w:numPr>
        <w:tabs>
          <w:tab w:val="left" w:pos="180"/>
          <w:tab w:val="left" w:pos="852"/>
          <w:tab w:val="left" w:pos="1134"/>
          <w:tab w:val="left" w:pos="1560"/>
        </w:tabs>
        <w:autoSpaceDE w:val="0"/>
        <w:ind w:left="0" w:firstLine="426"/>
        <w:jc w:val="both"/>
        <w:rPr>
          <w:sz w:val="22"/>
          <w:szCs w:val="22"/>
        </w:rPr>
      </w:pPr>
      <w:r w:rsidRPr="00E7545B">
        <w:rPr>
          <w:sz w:val="22"/>
          <w:szCs w:val="22"/>
        </w:rPr>
        <w:t>В аукционе в электронной форме участвовал только один Участник;</w:t>
      </w:r>
    </w:p>
    <w:p w:rsidR="008B0C81" w:rsidRPr="00E7545B" w:rsidRDefault="008B0C81" w:rsidP="0013198A">
      <w:pPr>
        <w:numPr>
          <w:ilvl w:val="2"/>
          <w:numId w:val="8"/>
        </w:numPr>
        <w:tabs>
          <w:tab w:val="left" w:pos="180"/>
          <w:tab w:val="left" w:pos="852"/>
          <w:tab w:val="left" w:pos="1134"/>
          <w:tab w:val="left" w:pos="1560"/>
        </w:tabs>
        <w:autoSpaceDE w:val="0"/>
        <w:ind w:left="0" w:firstLine="426"/>
        <w:jc w:val="both"/>
        <w:rPr>
          <w:sz w:val="22"/>
          <w:szCs w:val="22"/>
        </w:rPr>
      </w:pPr>
      <w:r w:rsidRPr="00E7545B">
        <w:rPr>
          <w:sz w:val="22"/>
          <w:szCs w:val="22"/>
        </w:rPr>
        <w:t xml:space="preserve"> </w:t>
      </w:r>
      <w:r w:rsidRPr="00E7545B">
        <w:rPr>
          <w:bCs/>
          <w:sz w:val="22"/>
          <w:szCs w:val="22"/>
        </w:rPr>
        <w:t xml:space="preserve">В случае если в течение </w:t>
      </w:r>
      <w:r w:rsidR="00F90312" w:rsidRPr="00E7545B">
        <w:rPr>
          <w:b/>
          <w:bCs/>
          <w:sz w:val="22"/>
          <w:szCs w:val="22"/>
        </w:rPr>
        <w:t>10 (десяти)</w:t>
      </w:r>
      <w:r w:rsidR="00E7545B">
        <w:rPr>
          <w:b/>
          <w:bCs/>
          <w:sz w:val="22"/>
          <w:szCs w:val="22"/>
        </w:rPr>
        <w:t xml:space="preserve"> минут</w:t>
      </w:r>
      <w:r w:rsidRPr="00E7545B">
        <w:rPr>
          <w:bCs/>
          <w:sz w:val="22"/>
          <w:szCs w:val="22"/>
        </w:rPr>
        <w:t xml:space="preserve"> после начала проведения аукциона в электронной форме не поступило ни одного предложения </w:t>
      </w:r>
      <w:r w:rsidRPr="00E7545B">
        <w:rPr>
          <w:sz w:val="22"/>
          <w:szCs w:val="22"/>
          <w:lang w:eastAsia="ru-RU"/>
        </w:rPr>
        <w:t xml:space="preserve">о цене договора аренды (цене лота), которое предусматривало </w:t>
      </w:r>
      <w:r w:rsidRPr="00E7545B">
        <w:rPr>
          <w:sz w:val="22"/>
          <w:szCs w:val="22"/>
          <w:lang w:eastAsia="ru-RU"/>
        </w:rPr>
        <w:lastRenderedPageBreak/>
        <w:t>бы более высокую цену договора</w:t>
      </w:r>
      <w:r w:rsidRPr="00E7545B">
        <w:rPr>
          <w:bCs/>
          <w:sz w:val="22"/>
          <w:szCs w:val="22"/>
        </w:rPr>
        <w:t xml:space="preserve"> аренды и в течение последующих </w:t>
      </w:r>
      <w:r w:rsidR="00F90312" w:rsidRPr="00E7545B">
        <w:rPr>
          <w:b/>
          <w:bCs/>
          <w:sz w:val="22"/>
          <w:szCs w:val="22"/>
        </w:rPr>
        <w:t>10 (десяти)</w:t>
      </w:r>
      <w:r w:rsidR="00E7545B">
        <w:rPr>
          <w:b/>
          <w:bCs/>
          <w:sz w:val="22"/>
          <w:szCs w:val="22"/>
        </w:rPr>
        <w:t xml:space="preserve"> минут</w:t>
      </w:r>
      <w:r w:rsidRPr="00E7545B">
        <w:rPr>
          <w:bCs/>
          <w:sz w:val="22"/>
          <w:szCs w:val="22"/>
        </w:rPr>
        <w:t xml:space="preserve"> действующий правообладатель не воспользовался правом, указанным в п. 12.</w:t>
      </w:r>
      <w:r w:rsidR="0013198A" w:rsidRPr="00E7545B">
        <w:rPr>
          <w:bCs/>
          <w:sz w:val="22"/>
          <w:szCs w:val="22"/>
        </w:rPr>
        <w:t>1</w:t>
      </w:r>
      <w:r w:rsidR="00C648C6" w:rsidRPr="00E7545B">
        <w:rPr>
          <w:bCs/>
          <w:sz w:val="22"/>
          <w:szCs w:val="22"/>
        </w:rPr>
        <w:t>.</w:t>
      </w:r>
      <w:r w:rsidRPr="00E7545B">
        <w:rPr>
          <w:bCs/>
          <w:sz w:val="22"/>
          <w:szCs w:val="22"/>
        </w:rPr>
        <w:t xml:space="preserve"> Документации об аукционе </w:t>
      </w:r>
      <w:r w:rsidRPr="00E7545B">
        <w:rPr>
          <w:sz w:val="22"/>
          <w:szCs w:val="22"/>
        </w:rPr>
        <w:t>в электронной форме</w:t>
      </w:r>
      <w:r w:rsidRPr="00E7545B">
        <w:rPr>
          <w:bCs/>
          <w:sz w:val="22"/>
          <w:szCs w:val="22"/>
        </w:rPr>
        <w:t>, а шаг аукциона достиг своего минимального размера, аукцион в электронной форме признается несостоявшимся</w:t>
      </w:r>
      <w:r w:rsidRPr="00E7545B">
        <w:rPr>
          <w:sz w:val="22"/>
          <w:szCs w:val="22"/>
          <w:lang w:eastAsia="ru-RU"/>
        </w:rPr>
        <w:t>.</w:t>
      </w:r>
    </w:p>
    <w:p w:rsidR="008B0C81" w:rsidRPr="00E7545B" w:rsidRDefault="008B0C81" w:rsidP="000F56FE">
      <w:pPr>
        <w:numPr>
          <w:ilvl w:val="1"/>
          <w:numId w:val="8"/>
        </w:numPr>
        <w:tabs>
          <w:tab w:val="left" w:pos="180"/>
          <w:tab w:val="left" w:pos="993"/>
        </w:tabs>
        <w:autoSpaceDE w:val="0"/>
        <w:ind w:left="0" w:firstLine="426"/>
        <w:jc w:val="both"/>
        <w:rPr>
          <w:sz w:val="22"/>
          <w:szCs w:val="22"/>
        </w:rPr>
      </w:pPr>
      <w:r w:rsidRPr="00E7545B">
        <w:rPr>
          <w:sz w:val="22"/>
          <w:szCs w:val="22"/>
        </w:rPr>
        <w:t xml:space="preserve"> В случае, если аукцион в электронной форме признан несостоявшимся по основаниям, указанным в пунктах 13.1.1.</w:t>
      </w:r>
      <w:r w:rsidR="00C648C6" w:rsidRPr="00E7545B">
        <w:rPr>
          <w:sz w:val="22"/>
          <w:szCs w:val="22"/>
        </w:rPr>
        <w:t>;</w:t>
      </w:r>
      <w:r w:rsidRPr="00E7545B">
        <w:rPr>
          <w:sz w:val="22"/>
          <w:szCs w:val="22"/>
        </w:rPr>
        <w:t xml:space="preserve"> 13.1.</w:t>
      </w:r>
      <w:r w:rsidR="00C648C6" w:rsidRPr="00E7545B">
        <w:rPr>
          <w:sz w:val="22"/>
          <w:szCs w:val="22"/>
        </w:rPr>
        <w:t>2.</w:t>
      </w:r>
      <w:r w:rsidRPr="00E7545B">
        <w:rPr>
          <w:sz w:val="22"/>
          <w:szCs w:val="22"/>
        </w:rPr>
        <w:t>, Арендодатель обязан заключить договор с Единственным участником на условиях и по цене, которые предусмотрены Заявкой на участие в аукционе в электронной форме и Документацией об аукционе в электронной форме, но по цене не менее начальной (минимальной) цены договора (лота), указанной в Документацией об аукционе в электронной форме.</w:t>
      </w:r>
      <w:bookmarkStart w:id="88" w:name="_Ref412656262"/>
    </w:p>
    <w:p w:rsidR="008B0C81" w:rsidRPr="00E7545B" w:rsidRDefault="008B0C81" w:rsidP="000F56FE">
      <w:pPr>
        <w:numPr>
          <w:ilvl w:val="1"/>
          <w:numId w:val="8"/>
        </w:numPr>
        <w:tabs>
          <w:tab w:val="left" w:pos="180"/>
          <w:tab w:val="left" w:pos="993"/>
        </w:tabs>
        <w:suppressAutoHyphens w:val="0"/>
        <w:autoSpaceDE w:val="0"/>
        <w:autoSpaceDN w:val="0"/>
        <w:adjustRightInd w:val="0"/>
        <w:ind w:left="0" w:firstLine="540"/>
        <w:jc w:val="both"/>
        <w:rPr>
          <w:bCs/>
          <w:sz w:val="22"/>
          <w:szCs w:val="22"/>
        </w:rPr>
      </w:pPr>
      <w:r w:rsidRPr="00E7545B">
        <w:rPr>
          <w:sz w:val="22"/>
          <w:szCs w:val="22"/>
        </w:rPr>
        <w:t>В случае если аукцион признан несостоявшимся по основаниям, указанным в пункт</w:t>
      </w:r>
      <w:r w:rsidR="00C648C6" w:rsidRPr="00E7545B">
        <w:rPr>
          <w:sz w:val="22"/>
          <w:szCs w:val="22"/>
        </w:rPr>
        <w:t>ах</w:t>
      </w:r>
      <w:r w:rsidR="00C648C6" w:rsidRPr="00E7545B">
        <w:rPr>
          <w:sz w:val="22"/>
          <w:szCs w:val="22"/>
        </w:rPr>
        <w:br/>
        <w:t>13.1.3</w:t>
      </w:r>
      <w:r w:rsidRPr="00E7545B">
        <w:rPr>
          <w:sz w:val="22"/>
          <w:szCs w:val="22"/>
        </w:rPr>
        <w:t>-13.1.</w:t>
      </w:r>
      <w:r w:rsidR="000C4EB8" w:rsidRPr="00E7545B">
        <w:rPr>
          <w:sz w:val="22"/>
          <w:szCs w:val="22"/>
        </w:rPr>
        <w:t>6</w:t>
      </w:r>
      <w:r w:rsidRPr="00E7545B">
        <w:rPr>
          <w:sz w:val="22"/>
          <w:szCs w:val="22"/>
        </w:rPr>
        <w:t>, Арендодатель и Администрация совместно с Организатором аукциона в электронной форме вправе объявить о проведении нового аукциона в электронной форме в установленном порядке. В случае объявления о проведении нового аукциона Арендодатель совместно с Организатором аукциона в электронной форме вправе изменить условия аукциона</w:t>
      </w:r>
      <w:r w:rsidR="00C648C6" w:rsidRPr="00E7545B">
        <w:rPr>
          <w:sz w:val="22"/>
          <w:szCs w:val="22"/>
        </w:rPr>
        <w:t xml:space="preserve"> в электронной форме</w:t>
      </w:r>
      <w:r w:rsidRPr="00E7545B">
        <w:rPr>
          <w:sz w:val="22"/>
          <w:szCs w:val="22"/>
        </w:rPr>
        <w:t>.</w:t>
      </w:r>
      <w:bookmarkEnd w:id="88"/>
    </w:p>
    <w:p w:rsidR="00334D28" w:rsidRPr="00E7545B" w:rsidRDefault="00007551" w:rsidP="000F56FE">
      <w:pPr>
        <w:numPr>
          <w:ilvl w:val="1"/>
          <w:numId w:val="8"/>
        </w:numPr>
        <w:tabs>
          <w:tab w:val="left" w:pos="993"/>
        </w:tabs>
        <w:ind w:left="0" w:firstLine="426"/>
        <w:jc w:val="both"/>
        <w:rPr>
          <w:bCs/>
          <w:sz w:val="22"/>
          <w:szCs w:val="22"/>
        </w:rPr>
      </w:pPr>
      <w:r w:rsidRPr="00E7545B">
        <w:rPr>
          <w:bCs/>
          <w:sz w:val="22"/>
          <w:szCs w:val="22"/>
        </w:rPr>
        <w:t xml:space="preserve">В случае если </w:t>
      </w:r>
      <w:r w:rsidR="009E6F6F" w:rsidRPr="00E7545B">
        <w:rPr>
          <w:bCs/>
          <w:sz w:val="22"/>
          <w:szCs w:val="22"/>
        </w:rPr>
        <w:t>Д</w:t>
      </w:r>
      <w:r w:rsidRPr="00E7545B">
        <w:rPr>
          <w:bCs/>
          <w:sz w:val="22"/>
          <w:szCs w:val="22"/>
        </w:rPr>
        <w:t>окументацией об аукционе в электронной форме предусмотрено два и более лота, решение о признании аукциона в электронной форме несостоявшимся принимается в отношении каждого лота отдельно.</w:t>
      </w:r>
    </w:p>
    <w:p w:rsidR="00E47E3A" w:rsidRPr="00E7545B" w:rsidRDefault="00E47E3A" w:rsidP="00E47E3A">
      <w:pPr>
        <w:tabs>
          <w:tab w:val="left" w:pos="993"/>
        </w:tabs>
        <w:ind w:left="426"/>
        <w:jc w:val="both"/>
        <w:rPr>
          <w:bCs/>
          <w:sz w:val="22"/>
          <w:szCs w:val="22"/>
        </w:rPr>
      </w:pPr>
    </w:p>
    <w:p w:rsidR="00AB01AC" w:rsidRPr="00E7545B" w:rsidRDefault="003509B1" w:rsidP="000F56FE">
      <w:pPr>
        <w:pStyle w:val="2"/>
        <w:numPr>
          <w:ilvl w:val="0"/>
          <w:numId w:val="8"/>
        </w:numPr>
        <w:tabs>
          <w:tab w:val="left" w:pos="426"/>
          <w:tab w:val="left" w:pos="851"/>
        </w:tabs>
        <w:spacing w:before="0" w:after="100"/>
        <w:ind w:left="357" w:firstLine="68"/>
        <w:jc w:val="both"/>
        <w:rPr>
          <w:rFonts w:ascii="Times New Roman" w:hAnsi="Times New Roman" w:cs="Times New Roman"/>
          <w:i w:val="0"/>
          <w:sz w:val="26"/>
          <w:szCs w:val="26"/>
        </w:rPr>
      </w:pPr>
      <w:bookmarkStart w:id="89" w:name="_Toc423624471"/>
      <w:bookmarkStart w:id="90" w:name="_Toc470009559"/>
      <w:r w:rsidRPr="00E7545B">
        <w:rPr>
          <w:rFonts w:ascii="Times New Roman" w:hAnsi="Times New Roman" w:cs="Times New Roman"/>
          <w:i w:val="0"/>
          <w:sz w:val="26"/>
          <w:szCs w:val="26"/>
        </w:rPr>
        <w:t>Усло</w:t>
      </w:r>
      <w:r w:rsidR="00E507D8" w:rsidRPr="00E7545B">
        <w:rPr>
          <w:rFonts w:ascii="Times New Roman" w:hAnsi="Times New Roman" w:cs="Times New Roman"/>
          <w:i w:val="0"/>
          <w:sz w:val="26"/>
          <w:szCs w:val="26"/>
        </w:rPr>
        <w:t xml:space="preserve">вия и сроки </w:t>
      </w:r>
      <w:r w:rsidR="00705EF5" w:rsidRPr="00E7545B">
        <w:rPr>
          <w:rFonts w:ascii="Times New Roman" w:hAnsi="Times New Roman" w:cs="Times New Roman"/>
          <w:i w:val="0"/>
          <w:sz w:val="26"/>
          <w:szCs w:val="26"/>
        </w:rPr>
        <w:t>заключения</w:t>
      </w:r>
      <w:r w:rsidR="00E507D8" w:rsidRPr="00E7545B">
        <w:rPr>
          <w:rFonts w:ascii="Times New Roman" w:hAnsi="Times New Roman" w:cs="Times New Roman"/>
          <w:i w:val="0"/>
          <w:sz w:val="26"/>
          <w:szCs w:val="26"/>
        </w:rPr>
        <w:t xml:space="preserve"> договора</w:t>
      </w:r>
      <w:r w:rsidRPr="00E7545B">
        <w:rPr>
          <w:rFonts w:ascii="Times New Roman" w:hAnsi="Times New Roman" w:cs="Times New Roman"/>
          <w:i w:val="0"/>
          <w:sz w:val="26"/>
          <w:szCs w:val="26"/>
        </w:rPr>
        <w:t xml:space="preserve"> аренды</w:t>
      </w:r>
      <w:bookmarkEnd w:id="83"/>
      <w:bookmarkEnd w:id="89"/>
      <w:bookmarkEnd w:id="90"/>
    </w:p>
    <w:p w:rsidR="00AB01AC" w:rsidRPr="00E7545B" w:rsidRDefault="00210A8C" w:rsidP="000F56FE">
      <w:pPr>
        <w:numPr>
          <w:ilvl w:val="1"/>
          <w:numId w:val="8"/>
        </w:numPr>
        <w:tabs>
          <w:tab w:val="left" w:pos="180"/>
          <w:tab w:val="left" w:pos="993"/>
        </w:tabs>
        <w:autoSpaceDE w:val="0"/>
        <w:ind w:left="0" w:firstLine="426"/>
        <w:jc w:val="both"/>
        <w:rPr>
          <w:sz w:val="22"/>
          <w:szCs w:val="22"/>
        </w:rPr>
      </w:pPr>
      <w:bookmarkStart w:id="91" w:name="_Ref368517744"/>
      <w:r w:rsidRPr="00E7545B">
        <w:rPr>
          <w:sz w:val="22"/>
          <w:szCs w:val="22"/>
        </w:rPr>
        <w:t>Заключение договора аренды</w:t>
      </w:r>
      <w:permStart w:id="1985376733" w:edGrp="everyone"/>
      <w:r w:rsidR="002D5267" w:rsidRPr="00E7545B">
        <w:rPr>
          <w:sz w:val="22"/>
          <w:szCs w:val="22"/>
        </w:rPr>
        <w:t xml:space="preserve"> (Приложение</w:t>
      </w:r>
      <w:r w:rsidR="006875D3" w:rsidRPr="00E7545B">
        <w:rPr>
          <w:sz w:val="22"/>
          <w:szCs w:val="22"/>
        </w:rPr>
        <w:t xml:space="preserve"> </w:t>
      </w:r>
      <w:r w:rsidR="00DD0561" w:rsidRPr="00E7545B">
        <w:rPr>
          <w:sz w:val="22"/>
          <w:szCs w:val="22"/>
        </w:rPr>
        <w:t>№ </w:t>
      </w:r>
      <w:r w:rsidR="006875D3" w:rsidRPr="00E7545B">
        <w:rPr>
          <w:sz w:val="22"/>
          <w:szCs w:val="22"/>
        </w:rPr>
        <w:t>7</w:t>
      </w:r>
      <w:r w:rsidR="002D5267" w:rsidRPr="00E7545B">
        <w:rPr>
          <w:sz w:val="22"/>
          <w:szCs w:val="22"/>
        </w:rPr>
        <w:t>)</w:t>
      </w:r>
      <w:permEnd w:id="1985376733"/>
      <w:r w:rsidRPr="00E7545B">
        <w:rPr>
          <w:sz w:val="22"/>
          <w:szCs w:val="22"/>
        </w:rPr>
        <w:t xml:space="preserve"> осуществляется в порядке, предусмотренном Гражданским кодексом Российской Федерации, иными федеральными законам</w:t>
      </w:r>
      <w:r w:rsidR="001822B7" w:rsidRPr="00E7545B">
        <w:rPr>
          <w:sz w:val="22"/>
          <w:szCs w:val="22"/>
        </w:rPr>
        <w:t>и и нормативно-правовыми актами</w:t>
      </w:r>
      <w:bookmarkStart w:id="92" w:name="_Ref412656172"/>
      <w:r w:rsidR="0042752E" w:rsidRPr="00E7545B">
        <w:rPr>
          <w:sz w:val="22"/>
          <w:szCs w:val="22"/>
        </w:rPr>
        <w:t>, а также Документацией об аукционе</w:t>
      </w:r>
      <w:r w:rsidR="008B0C81" w:rsidRPr="00E7545B">
        <w:rPr>
          <w:sz w:val="22"/>
          <w:szCs w:val="22"/>
        </w:rPr>
        <w:t xml:space="preserve"> в электронной форме</w:t>
      </w:r>
      <w:r w:rsidR="0042752E" w:rsidRPr="00E7545B">
        <w:rPr>
          <w:sz w:val="22"/>
          <w:szCs w:val="22"/>
        </w:rPr>
        <w:t>.</w:t>
      </w:r>
    </w:p>
    <w:p w:rsidR="00AB01AC" w:rsidRPr="00E7545B" w:rsidRDefault="00490832" w:rsidP="000F56FE">
      <w:pPr>
        <w:numPr>
          <w:ilvl w:val="1"/>
          <w:numId w:val="8"/>
        </w:numPr>
        <w:tabs>
          <w:tab w:val="left" w:pos="180"/>
          <w:tab w:val="left" w:pos="993"/>
        </w:tabs>
        <w:autoSpaceDE w:val="0"/>
        <w:ind w:left="0" w:firstLine="426"/>
        <w:jc w:val="both"/>
        <w:rPr>
          <w:sz w:val="22"/>
          <w:szCs w:val="22"/>
        </w:rPr>
      </w:pPr>
      <w:r w:rsidRPr="00E7545B">
        <w:rPr>
          <w:sz w:val="22"/>
          <w:szCs w:val="22"/>
        </w:rPr>
        <w:t>Арендодатель</w:t>
      </w:r>
      <w:r w:rsidR="00210A8C" w:rsidRPr="00E7545B">
        <w:rPr>
          <w:sz w:val="22"/>
          <w:szCs w:val="22"/>
        </w:rPr>
        <w:t xml:space="preserve"> в течение 3 (трех) </w:t>
      </w:r>
      <w:r w:rsidR="00DD0561" w:rsidRPr="00E7545B">
        <w:rPr>
          <w:sz w:val="22"/>
          <w:szCs w:val="22"/>
        </w:rPr>
        <w:t xml:space="preserve">рабочих дней с даты подписания </w:t>
      </w:r>
      <w:r w:rsidR="00033256" w:rsidRPr="00E7545B">
        <w:rPr>
          <w:sz w:val="22"/>
          <w:szCs w:val="22"/>
        </w:rPr>
        <w:t>П</w:t>
      </w:r>
      <w:r w:rsidR="00210A8C" w:rsidRPr="00E7545B">
        <w:rPr>
          <w:sz w:val="22"/>
          <w:szCs w:val="22"/>
        </w:rPr>
        <w:t>ротокола</w:t>
      </w:r>
      <w:r w:rsidR="00033256" w:rsidRPr="00E7545B">
        <w:rPr>
          <w:sz w:val="22"/>
          <w:szCs w:val="22"/>
        </w:rPr>
        <w:t xml:space="preserve"> об итогах</w:t>
      </w:r>
      <w:r w:rsidR="00210A8C" w:rsidRPr="00E7545B">
        <w:rPr>
          <w:sz w:val="22"/>
          <w:szCs w:val="22"/>
        </w:rPr>
        <w:t xml:space="preserve"> </w:t>
      </w:r>
      <w:r w:rsidR="000F4355" w:rsidRPr="00E7545B">
        <w:rPr>
          <w:bCs/>
          <w:sz w:val="22"/>
          <w:szCs w:val="22"/>
        </w:rPr>
        <w:t xml:space="preserve">аукциона </w:t>
      </w:r>
      <w:r w:rsidR="00E67B19" w:rsidRPr="00E7545B">
        <w:rPr>
          <w:bCs/>
          <w:sz w:val="22"/>
          <w:szCs w:val="22"/>
        </w:rPr>
        <w:br/>
      </w:r>
      <w:r w:rsidR="008B0C81" w:rsidRPr="00E7545B">
        <w:rPr>
          <w:sz w:val="22"/>
          <w:szCs w:val="22"/>
        </w:rPr>
        <w:t xml:space="preserve">в электронной форме </w:t>
      </w:r>
      <w:r w:rsidR="00A11CA6" w:rsidRPr="00E7545B">
        <w:rPr>
          <w:sz w:val="22"/>
          <w:szCs w:val="22"/>
        </w:rPr>
        <w:t xml:space="preserve">направляет </w:t>
      </w:r>
      <w:r w:rsidR="00210A8C" w:rsidRPr="00E7545B">
        <w:rPr>
          <w:sz w:val="22"/>
          <w:szCs w:val="22"/>
        </w:rPr>
        <w:t>Побе</w:t>
      </w:r>
      <w:r w:rsidR="00DD0561" w:rsidRPr="00E7545B">
        <w:rPr>
          <w:sz w:val="22"/>
          <w:szCs w:val="22"/>
        </w:rPr>
        <w:t xml:space="preserve">дителю аукциона </w:t>
      </w:r>
      <w:r w:rsidR="008B0C81" w:rsidRPr="00E7545B">
        <w:rPr>
          <w:sz w:val="22"/>
          <w:szCs w:val="22"/>
        </w:rPr>
        <w:t xml:space="preserve">в электронной форме </w:t>
      </w:r>
      <w:r w:rsidR="00DD0561" w:rsidRPr="00E7545B">
        <w:rPr>
          <w:sz w:val="22"/>
          <w:szCs w:val="22"/>
        </w:rPr>
        <w:t xml:space="preserve">один экземпляр </w:t>
      </w:r>
      <w:r w:rsidR="00033256" w:rsidRPr="00E7545B">
        <w:rPr>
          <w:sz w:val="22"/>
          <w:szCs w:val="22"/>
        </w:rPr>
        <w:t>П</w:t>
      </w:r>
      <w:r w:rsidR="00210A8C" w:rsidRPr="00E7545B">
        <w:rPr>
          <w:sz w:val="22"/>
          <w:szCs w:val="22"/>
        </w:rPr>
        <w:t xml:space="preserve">ротокола </w:t>
      </w:r>
      <w:r w:rsidR="00033256" w:rsidRPr="00E7545B">
        <w:rPr>
          <w:sz w:val="22"/>
          <w:szCs w:val="22"/>
        </w:rPr>
        <w:t xml:space="preserve"> об итогах </w:t>
      </w:r>
      <w:r w:rsidR="000F4355" w:rsidRPr="00E7545B">
        <w:rPr>
          <w:bCs/>
          <w:sz w:val="22"/>
          <w:szCs w:val="22"/>
        </w:rPr>
        <w:t>аукциона</w:t>
      </w:r>
      <w:r w:rsidR="008B0C81" w:rsidRPr="00E7545B">
        <w:rPr>
          <w:bCs/>
          <w:sz w:val="22"/>
          <w:szCs w:val="22"/>
        </w:rPr>
        <w:t xml:space="preserve"> </w:t>
      </w:r>
      <w:r w:rsidR="008B0C81" w:rsidRPr="00E7545B">
        <w:rPr>
          <w:sz w:val="22"/>
          <w:szCs w:val="22"/>
        </w:rPr>
        <w:t>в электронной форме</w:t>
      </w:r>
      <w:r w:rsidR="000F4355" w:rsidRPr="00E7545B">
        <w:rPr>
          <w:bCs/>
          <w:sz w:val="22"/>
          <w:szCs w:val="22"/>
        </w:rPr>
        <w:t xml:space="preserve"> </w:t>
      </w:r>
      <w:r w:rsidR="00210A8C" w:rsidRPr="00E7545B">
        <w:rPr>
          <w:sz w:val="22"/>
          <w:szCs w:val="22"/>
        </w:rPr>
        <w:t xml:space="preserve">и проект договора аренды, который составляется путем включения цены договора </w:t>
      </w:r>
      <w:r w:rsidR="00441A49" w:rsidRPr="00E7545B">
        <w:rPr>
          <w:sz w:val="22"/>
          <w:szCs w:val="22"/>
        </w:rPr>
        <w:t xml:space="preserve">аренды </w:t>
      </w:r>
      <w:r w:rsidR="00C648C6" w:rsidRPr="00E7545B">
        <w:rPr>
          <w:sz w:val="22"/>
          <w:szCs w:val="22"/>
        </w:rPr>
        <w:t>(цены лота), предложенной П</w:t>
      </w:r>
      <w:r w:rsidR="00210A8C" w:rsidRPr="00E7545B">
        <w:rPr>
          <w:sz w:val="22"/>
          <w:szCs w:val="22"/>
        </w:rPr>
        <w:t>обедителем аукциона</w:t>
      </w:r>
      <w:r w:rsidR="008B0C81" w:rsidRPr="00E7545B">
        <w:rPr>
          <w:sz w:val="22"/>
          <w:szCs w:val="22"/>
        </w:rPr>
        <w:t xml:space="preserve"> в электронной форме</w:t>
      </w:r>
      <w:r w:rsidR="00210A8C" w:rsidRPr="00E7545B">
        <w:rPr>
          <w:sz w:val="22"/>
          <w:szCs w:val="22"/>
        </w:rPr>
        <w:t>, в проект договора аренды, прилагаемый к Документа</w:t>
      </w:r>
      <w:r w:rsidR="00C83CFF" w:rsidRPr="00E7545B">
        <w:rPr>
          <w:sz w:val="22"/>
          <w:szCs w:val="22"/>
        </w:rPr>
        <w:t>ции об аукционе</w:t>
      </w:r>
      <w:r w:rsidR="008A5266" w:rsidRPr="00E7545B">
        <w:rPr>
          <w:sz w:val="22"/>
          <w:szCs w:val="22"/>
        </w:rPr>
        <w:t xml:space="preserve"> в электронной форме</w:t>
      </w:r>
      <w:r w:rsidR="00210A8C" w:rsidRPr="00E7545B">
        <w:rPr>
          <w:sz w:val="22"/>
          <w:szCs w:val="22"/>
        </w:rPr>
        <w:t>.</w:t>
      </w:r>
      <w:bookmarkStart w:id="93" w:name="_Ref412656181"/>
      <w:bookmarkEnd w:id="92"/>
    </w:p>
    <w:p w:rsidR="00AB01AC" w:rsidRPr="00E7545B" w:rsidRDefault="00490832" w:rsidP="000F56FE">
      <w:pPr>
        <w:numPr>
          <w:ilvl w:val="1"/>
          <w:numId w:val="8"/>
        </w:numPr>
        <w:tabs>
          <w:tab w:val="left" w:pos="180"/>
          <w:tab w:val="left" w:pos="993"/>
        </w:tabs>
        <w:autoSpaceDE w:val="0"/>
        <w:ind w:left="0" w:firstLine="426"/>
        <w:jc w:val="both"/>
        <w:rPr>
          <w:sz w:val="22"/>
          <w:szCs w:val="22"/>
        </w:rPr>
      </w:pPr>
      <w:r w:rsidRPr="00E7545B">
        <w:rPr>
          <w:sz w:val="22"/>
          <w:szCs w:val="22"/>
        </w:rPr>
        <w:t>Арендодатель</w:t>
      </w:r>
      <w:r w:rsidR="00A93FDC" w:rsidRPr="00E7545B">
        <w:rPr>
          <w:sz w:val="22"/>
          <w:szCs w:val="22"/>
        </w:rPr>
        <w:t xml:space="preserve"> </w:t>
      </w:r>
      <w:r w:rsidR="00210A8C" w:rsidRPr="00E7545B">
        <w:rPr>
          <w:sz w:val="22"/>
          <w:szCs w:val="22"/>
        </w:rPr>
        <w:t xml:space="preserve">в течение 3 (трех) рабочих дней с даты аукциона </w:t>
      </w:r>
      <w:r w:rsidR="008B0C81" w:rsidRPr="00E7545B">
        <w:rPr>
          <w:sz w:val="22"/>
          <w:szCs w:val="22"/>
        </w:rPr>
        <w:t xml:space="preserve">в электронной форме </w:t>
      </w:r>
      <w:r w:rsidR="00A11CA6" w:rsidRPr="00E7545B">
        <w:rPr>
          <w:sz w:val="22"/>
          <w:szCs w:val="22"/>
        </w:rPr>
        <w:t xml:space="preserve">направляет </w:t>
      </w:r>
      <w:r w:rsidR="00210A8C" w:rsidRPr="00E7545B">
        <w:rPr>
          <w:sz w:val="22"/>
          <w:szCs w:val="22"/>
        </w:rPr>
        <w:t xml:space="preserve">Единственному участнику аукциона </w:t>
      </w:r>
      <w:r w:rsidR="008B0C81" w:rsidRPr="00E7545B">
        <w:rPr>
          <w:sz w:val="22"/>
          <w:szCs w:val="22"/>
        </w:rPr>
        <w:t xml:space="preserve">в электронной форме </w:t>
      </w:r>
      <w:r w:rsidR="00210A8C" w:rsidRPr="00E7545B">
        <w:rPr>
          <w:sz w:val="22"/>
          <w:szCs w:val="22"/>
        </w:rPr>
        <w:t xml:space="preserve">проект договора аренды, который составляется путем включения начальной (минимальной) цены договора </w:t>
      </w:r>
      <w:r w:rsidR="00441A49" w:rsidRPr="00E7545B">
        <w:rPr>
          <w:sz w:val="22"/>
          <w:szCs w:val="22"/>
        </w:rPr>
        <w:t xml:space="preserve">аренды </w:t>
      </w:r>
      <w:r w:rsidR="00210A8C" w:rsidRPr="00E7545B">
        <w:rPr>
          <w:sz w:val="22"/>
          <w:szCs w:val="22"/>
        </w:rPr>
        <w:t>(цены лота), в проект договора аренды, прилагаемый к Докум</w:t>
      </w:r>
      <w:r w:rsidR="00C83CFF" w:rsidRPr="00E7545B">
        <w:rPr>
          <w:sz w:val="22"/>
          <w:szCs w:val="22"/>
        </w:rPr>
        <w:t>ентации об аукционе</w:t>
      </w:r>
      <w:r w:rsidR="008A5266" w:rsidRPr="00E7545B">
        <w:rPr>
          <w:sz w:val="22"/>
          <w:szCs w:val="22"/>
        </w:rPr>
        <w:t xml:space="preserve"> в электронной форме</w:t>
      </w:r>
      <w:r w:rsidR="00210A8C" w:rsidRPr="00E7545B">
        <w:rPr>
          <w:sz w:val="22"/>
          <w:szCs w:val="22"/>
        </w:rPr>
        <w:t>.</w:t>
      </w:r>
      <w:bookmarkEnd w:id="91"/>
      <w:bookmarkEnd w:id="93"/>
    </w:p>
    <w:p w:rsidR="00AB01AC" w:rsidRPr="00E7545B" w:rsidRDefault="00210A8C" w:rsidP="000F56FE">
      <w:pPr>
        <w:numPr>
          <w:ilvl w:val="1"/>
          <w:numId w:val="8"/>
        </w:numPr>
        <w:tabs>
          <w:tab w:val="left" w:pos="180"/>
          <w:tab w:val="left" w:pos="993"/>
        </w:tabs>
        <w:autoSpaceDE w:val="0"/>
        <w:ind w:left="0" w:firstLine="426"/>
        <w:jc w:val="both"/>
        <w:rPr>
          <w:sz w:val="22"/>
          <w:szCs w:val="22"/>
        </w:rPr>
      </w:pPr>
      <w:r w:rsidRPr="00E7545B">
        <w:rPr>
          <w:sz w:val="22"/>
          <w:szCs w:val="22"/>
        </w:rPr>
        <w:t>Победитель аукциона</w:t>
      </w:r>
      <w:r w:rsidR="008B0C81" w:rsidRPr="00E7545B">
        <w:rPr>
          <w:sz w:val="22"/>
          <w:szCs w:val="22"/>
        </w:rPr>
        <w:t xml:space="preserve"> в электронной форме</w:t>
      </w:r>
      <w:r w:rsidRPr="00E7545B">
        <w:rPr>
          <w:sz w:val="22"/>
          <w:szCs w:val="22"/>
        </w:rPr>
        <w:t xml:space="preserve"> или Единственный участник аукциона </w:t>
      </w:r>
      <w:r w:rsidR="008B0C81" w:rsidRPr="00E7545B">
        <w:rPr>
          <w:sz w:val="22"/>
          <w:szCs w:val="22"/>
        </w:rPr>
        <w:t xml:space="preserve">в электронной форме </w:t>
      </w:r>
      <w:r w:rsidR="00E06250" w:rsidRPr="00E7545B">
        <w:rPr>
          <w:sz w:val="22"/>
          <w:szCs w:val="22"/>
        </w:rPr>
        <w:t xml:space="preserve">должен </w:t>
      </w:r>
      <w:r w:rsidR="0042752E" w:rsidRPr="00E7545B">
        <w:rPr>
          <w:sz w:val="22"/>
          <w:szCs w:val="22"/>
        </w:rPr>
        <w:t>представить обеспечение исполнения</w:t>
      </w:r>
      <w:r w:rsidR="00B815C1" w:rsidRPr="00E7545B">
        <w:rPr>
          <w:sz w:val="22"/>
          <w:szCs w:val="22"/>
        </w:rPr>
        <w:t xml:space="preserve"> договора </w:t>
      </w:r>
      <w:r w:rsidR="00441A49" w:rsidRPr="00E7545B">
        <w:rPr>
          <w:sz w:val="22"/>
          <w:szCs w:val="22"/>
        </w:rPr>
        <w:t xml:space="preserve">аренды </w:t>
      </w:r>
      <w:r w:rsidR="00B815C1" w:rsidRPr="00E7545B">
        <w:rPr>
          <w:sz w:val="22"/>
          <w:szCs w:val="22"/>
        </w:rPr>
        <w:t>(при установлении</w:t>
      </w:r>
      <w:r w:rsidR="000B6EE1" w:rsidRPr="00E7545B">
        <w:rPr>
          <w:sz w:val="22"/>
          <w:szCs w:val="22"/>
        </w:rPr>
        <w:t xml:space="preserve"> такого требования</w:t>
      </w:r>
      <w:r w:rsidR="00B815C1" w:rsidRPr="00E7545B">
        <w:rPr>
          <w:sz w:val="22"/>
          <w:szCs w:val="22"/>
        </w:rPr>
        <w:t xml:space="preserve">), </w:t>
      </w:r>
      <w:r w:rsidR="00E06250" w:rsidRPr="00E7545B">
        <w:rPr>
          <w:sz w:val="22"/>
          <w:szCs w:val="22"/>
        </w:rPr>
        <w:t>подписать проект договора аренды Объекта</w:t>
      </w:r>
      <w:r w:rsidR="0042752E" w:rsidRPr="00E7545B">
        <w:rPr>
          <w:sz w:val="22"/>
          <w:szCs w:val="22"/>
        </w:rPr>
        <w:t xml:space="preserve"> (лота)</w:t>
      </w:r>
      <w:r w:rsidR="00E06250" w:rsidRPr="00E7545B">
        <w:rPr>
          <w:sz w:val="22"/>
          <w:szCs w:val="22"/>
        </w:rPr>
        <w:t xml:space="preserve"> аукциона</w:t>
      </w:r>
      <w:r w:rsidR="00B815C1" w:rsidRPr="00E7545B">
        <w:rPr>
          <w:sz w:val="22"/>
          <w:szCs w:val="22"/>
        </w:rPr>
        <w:t xml:space="preserve"> </w:t>
      </w:r>
      <w:r w:rsidR="008B0C81" w:rsidRPr="00E7545B">
        <w:rPr>
          <w:sz w:val="22"/>
          <w:szCs w:val="22"/>
        </w:rPr>
        <w:t xml:space="preserve">в электронной форме </w:t>
      </w:r>
      <w:r w:rsidR="00E06250" w:rsidRPr="00E7545B">
        <w:rPr>
          <w:sz w:val="22"/>
          <w:szCs w:val="22"/>
        </w:rPr>
        <w:t xml:space="preserve">и представить его Арендодателю </w:t>
      </w:r>
      <w:r w:rsidRPr="00E7545B">
        <w:rPr>
          <w:sz w:val="22"/>
          <w:szCs w:val="22"/>
        </w:rPr>
        <w:t>не ранее, чем через 10</w:t>
      </w:r>
      <w:r w:rsidR="00D3522C" w:rsidRPr="00E7545B">
        <w:rPr>
          <w:sz w:val="22"/>
          <w:szCs w:val="22"/>
        </w:rPr>
        <w:t xml:space="preserve"> (десять) </w:t>
      </w:r>
      <w:r w:rsidRPr="00E7545B">
        <w:rPr>
          <w:sz w:val="22"/>
          <w:szCs w:val="22"/>
        </w:rPr>
        <w:t xml:space="preserve">дней </w:t>
      </w:r>
      <w:r w:rsidR="00510A5E" w:rsidRPr="00E7545B">
        <w:rPr>
          <w:sz w:val="22"/>
          <w:szCs w:val="22"/>
        </w:rPr>
        <w:t xml:space="preserve">и не позднее, чем через 20 (двадцать) дней </w:t>
      </w:r>
      <w:r w:rsidRPr="00E7545B">
        <w:rPr>
          <w:sz w:val="22"/>
          <w:szCs w:val="22"/>
        </w:rPr>
        <w:t xml:space="preserve">со дня размещения на </w:t>
      </w:r>
      <w:r w:rsidR="00454B4B" w:rsidRPr="00E7545B">
        <w:rPr>
          <w:sz w:val="22"/>
          <w:szCs w:val="22"/>
        </w:rPr>
        <w:t>О</w:t>
      </w:r>
      <w:r w:rsidRPr="00E7545B">
        <w:rPr>
          <w:sz w:val="22"/>
          <w:szCs w:val="22"/>
        </w:rPr>
        <w:t>фициальном сайте</w:t>
      </w:r>
      <w:r w:rsidR="00454B4B" w:rsidRPr="00E7545B">
        <w:rPr>
          <w:sz w:val="22"/>
          <w:szCs w:val="22"/>
        </w:rPr>
        <w:t xml:space="preserve"> торгов</w:t>
      </w:r>
      <w:r w:rsidR="0042752E" w:rsidRPr="00E7545B">
        <w:rPr>
          <w:sz w:val="22"/>
          <w:szCs w:val="22"/>
        </w:rPr>
        <w:t xml:space="preserve"> </w:t>
      </w:r>
      <w:r w:rsidR="00033256" w:rsidRPr="00E7545B">
        <w:rPr>
          <w:sz w:val="22"/>
          <w:szCs w:val="22"/>
        </w:rPr>
        <w:t>П</w:t>
      </w:r>
      <w:r w:rsidRPr="00E7545B">
        <w:rPr>
          <w:sz w:val="22"/>
          <w:szCs w:val="22"/>
        </w:rPr>
        <w:t xml:space="preserve">ротокола </w:t>
      </w:r>
      <w:r w:rsidR="00033256" w:rsidRPr="00E7545B">
        <w:rPr>
          <w:sz w:val="22"/>
          <w:szCs w:val="22"/>
        </w:rPr>
        <w:t xml:space="preserve">об итогах </w:t>
      </w:r>
      <w:r w:rsidR="000F4355" w:rsidRPr="00E7545B">
        <w:rPr>
          <w:bCs/>
          <w:sz w:val="22"/>
          <w:szCs w:val="22"/>
        </w:rPr>
        <w:t>аукциона</w:t>
      </w:r>
      <w:r w:rsidR="008B0C81" w:rsidRPr="00E7545B">
        <w:rPr>
          <w:bCs/>
          <w:sz w:val="22"/>
          <w:szCs w:val="22"/>
        </w:rPr>
        <w:t xml:space="preserve"> </w:t>
      </w:r>
      <w:r w:rsidR="008B0C81" w:rsidRPr="00E7545B">
        <w:rPr>
          <w:sz w:val="22"/>
          <w:szCs w:val="22"/>
        </w:rPr>
        <w:t>в электронной форме</w:t>
      </w:r>
      <w:r w:rsidR="000F4355" w:rsidRPr="00E7545B">
        <w:rPr>
          <w:bCs/>
          <w:sz w:val="22"/>
          <w:szCs w:val="22"/>
        </w:rPr>
        <w:t xml:space="preserve"> </w:t>
      </w:r>
      <w:r w:rsidR="00DD0561" w:rsidRPr="00E7545B">
        <w:rPr>
          <w:sz w:val="22"/>
          <w:szCs w:val="22"/>
        </w:rPr>
        <w:t xml:space="preserve">или </w:t>
      </w:r>
      <w:r w:rsidR="00033256" w:rsidRPr="00E7545B">
        <w:rPr>
          <w:sz w:val="22"/>
          <w:szCs w:val="22"/>
        </w:rPr>
        <w:t>П</w:t>
      </w:r>
      <w:r w:rsidRPr="00E7545B">
        <w:rPr>
          <w:sz w:val="22"/>
          <w:szCs w:val="22"/>
        </w:rPr>
        <w:t>ротокола рассмотрения Заявок (в случае пр</w:t>
      </w:r>
      <w:bookmarkStart w:id="94" w:name="_Ref412656199"/>
      <w:r w:rsidR="00B815C1" w:rsidRPr="00E7545B">
        <w:rPr>
          <w:sz w:val="22"/>
          <w:szCs w:val="22"/>
        </w:rPr>
        <w:t xml:space="preserve">изнания аукциона </w:t>
      </w:r>
      <w:r w:rsidR="008B0C81" w:rsidRPr="00E7545B">
        <w:rPr>
          <w:sz w:val="22"/>
          <w:szCs w:val="22"/>
        </w:rPr>
        <w:t xml:space="preserve">в электронной форме </w:t>
      </w:r>
      <w:r w:rsidR="00B815C1" w:rsidRPr="00E7545B">
        <w:rPr>
          <w:sz w:val="22"/>
          <w:szCs w:val="22"/>
        </w:rPr>
        <w:t>несостоявшимся)</w:t>
      </w:r>
      <w:r w:rsidR="0087430C" w:rsidRPr="00E7545B">
        <w:rPr>
          <w:sz w:val="22"/>
          <w:szCs w:val="22"/>
        </w:rPr>
        <w:t>.</w:t>
      </w:r>
    </w:p>
    <w:p w:rsidR="00AB01AC" w:rsidRPr="00E7545B" w:rsidRDefault="00210A8C" w:rsidP="000F56FE">
      <w:pPr>
        <w:numPr>
          <w:ilvl w:val="1"/>
          <w:numId w:val="8"/>
        </w:numPr>
        <w:tabs>
          <w:tab w:val="left" w:pos="180"/>
          <w:tab w:val="left" w:pos="993"/>
        </w:tabs>
        <w:autoSpaceDE w:val="0"/>
        <w:ind w:left="0" w:firstLine="426"/>
        <w:jc w:val="both"/>
        <w:rPr>
          <w:sz w:val="22"/>
          <w:szCs w:val="22"/>
        </w:rPr>
      </w:pPr>
      <w:r w:rsidRPr="00E7545B">
        <w:rPr>
          <w:sz w:val="22"/>
          <w:szCs w:val="22"/>
        </w:rPr>
        <w:t xml:space="preserve">В случае если Победитель аукциона </w:t>
      </w:r>
      <w:r w:rsidR="008B0C81" w:rsidRPr="00E7545B">
        <w:rPr>
          <w:sz w:val="22"/>
          <w:szCs w:val="22"/>
        </w:rPr>
        <w:t xml:space="preserve">в электронной форме </w:t>
      </w:r>
      <w:r w:rsidRPr="00E7545B">
        <w:rPr>
          <w:sz w:val="22"/>
          <w:szCs w:val="22"/>
        </w:rPr>
        <w:t>или Единственный</w:t>
      </w:r>
      <w:r w:rsidR="001C7007" w:rsidRPr="00E7545B">
        <w:rPr>
          <w:sz w:val="22"/>
          <w:szCs w:val="22"/>
        </w:rPr>
        <w:t xml:space="preserve"> У</w:t>
      </w:r>
      <w:r w:rsidRPr="00E7545B">
        <w:rPr>
          <w:sz w:val="22"/>
          <w:szCs w:val="22"/>
        </w:rPr>
        <w:t xml:space="preserve">частник аукциона </w:t>
      </w:r>
      <w:r w:rsidR="008B0C81" w:rsidRPr="00E7545B">
        <w:rPr>
          <w:sz w:val="22"/>
          <w:szCs w:val="22"/>
        </w:rPr>
        <w:t xml:space="preserve">в электронной форме </w:t>
      </w:r>
      <w:r w:rsidRPr="00E7545B">
        <w:rPr>
          <w:sz w:val="22"/>
          <w:szCs w:val="22"/>
        </w:rPr>
        <w:t xml:space="preserve">в срок, предусмотренный Документацией об аукционе (пункт </w:t>
      </w:r>
      <w:r w:rsidR="008B0C81" w:rsidRPr="00E7545B">
        <w:rPr>
          <w:sz w:val="22"/>
          <w:szCs w:val="22"/>
        </w:rPr>
        <w:t>14</w:t>
      </w:r>
      <w:r w:rsidR="00B67EA8" w:rsidRPr="00E7545B">
        <w:rPr>
          <w:sz w:val="22"/>
          <w:szCs w:val="22"/>
        </w:rPr>
        <w:t>.4</w:t>
      </w:r>
      <w:r w:rsidR="00DD0561" w:rsidRPr="00E7545B">
        <w:rPr>
          <w:sz w:val="22"/>
          <w:szCs w:val="22"/>
        </w:rPr>
        <w:t>.</w:t>
      </w:r>
      <w:r w:rsidRPr="00E7545B">
        <w:rPr>
          <w:sz w:val="22"/>
          <w:szCs w:val="22"/>
        </w:rPr>
        <w:t>)</w:t>
      </w:r>
      <w:r w:rsidR="0087430C" w:rsidRPr="00E7545B">
        <w:rPr>
          <w:sz w:val="22"/>
          <w:szCs w:val="22"/>
        </w:rPr>
        <w:t xml:space="preserve">, </w:t>
      </w:r>
      <w:r w:rsidRPr="00E7545B">
        <w:rPr>
          <w:sz w:val="22"/>
          <w:szCs w:val="22"/>
        </w:rPr>
        <w:t>не представил Арендодателю подписанный договор</w:t>
      </w:r>
      <w:r w:rsidR="00A11CA6" w:rsidRPr="00E7545B">
        <w:rPr>
          <w:sz w:val="22"/>
          <w:szCs w:val="22"/>
        </w:rPr>
        <w:t xml:space="preserve"> аренды</w:t>
      </w:r>
      <w:r w:rsidRPr="00E7545B">
        <w:rPr>
          <w:sz w:val="22"/>
          <w:szCs w:val="22"/>
        </w:rPr>
        <w:t>,</w:t>
      </w:r>
      <w:r w:rsidR="00B815C1" w:rsidRPr="00E7545B">
        <w:rPr>
          <w:sz w:val="22"/>
          <w:szCs w:val="22"/>
        </w:rPr>
        <w:t xml:space="preserve"> </w:t>
      </w:r>
      <w:r w:rsidR="009D2653" w:rsidRPr="00E7545B">
        <w:rPr>
          <w:sz w:val="22"/>
          <w:szCs w:val="22"/>
        </w:rPr>
        <w:t xml:space="preserve">а также </w:t>
      </w:r>
      <w:r w:rsidR="00AD3657" w:rsidRPr="00E7545B">
        <w:rPr>
          <w:sz w:val="22"/>
          <w:szCs w:val="22"/>
        </w:rPr>
        <w:t>О</w:t>
      </w:r>
      <w:r w:rsidR="009D2653" w:rsidRPr="00E7545B">
        <w:rPr>
          <w:sz w:val="22"/>
          <w:szCs w:val="22"/>
        </w:rPr>
        <w:t>б</w:t>
      </w:r>
      <w:r w:rsidR="009463FB" w:rsidRPr="00E7545B">
        <w:rPr>
          <w:sz w:val="22"/>
          <w:szCs w:val="22"/>
        </w:rPr>
        <w:t xml:space="preserve">еспечение исполнения договора </w:t>
      </w:r>
      <w:r w:rsidR="00441A49" w:rsidRPr="00E7545B">
        <w:rPr>
          <w:sz w:val="22"/>
          <w:szCs w:val="22"/>
        </w:rPr>
        <w:t xml:space="preserve">аренды </w:t>
      </w:r>
      <w:r w:rsidR="009463FB" w:rsidRPr="00E7545B">
        <w:rPr>
          <w:sz w:val="22"/>
          <w:szCs w:val="22"/>
        </w:rPr>
        <w:t>(</w:t>
      </w:r>
      <w:r w:rsidR="009D2653" w:rsidRPr="00E7545B">
        <w:rPr>
          <w:sz w:val="22"/>
          <w:szCs w:val="22"/>
        </w:rPr>
        <w:t>при установлении</w:t>
      </w:r>
      <w:r w:rsidR="00BD70AD" w:rsidRPr="00E7545B">
        <w:rPr>
          <w:sz w:val="22"/>
          <w:szCs w:val="22"/>
        </w:rPr>
        <w:t xml:space="preserve"> такого требования</w:t>
      </w:r>
      <w:r w:rsidR="009D2653" w:rsidRPr="00E7545B">
        <w:rPr>
          <w:sz w:val="22"/>
          <w:szCs w:val="22"/>
        </w:rPr>
        <w:t xml:space="preserve">), </w:t>
      </w:r>
      <w:r w:rsidRPr="00E7545B">
        <w:rPr>
          <w:sz w:val="22"/>
          <w:szCs w:val="22"/>
        </w:rPr>
        <w:t>Победитель аукциона</w:t>
      </w:r>
      <w:r w:rsidR="007C7957" w:rsidRPr="00E7545B">
        <w:rPr>
          <w:sz w:val="22"/>
          <w:szCs w:val="22"/>
        </w:rPr>
        <w:t xml:space="preserve"> в электронной форме</w:t>
      </w:r>
      <w:r w:rsidRPr="00E7545B">
        <w:rPr>
          <w:sz w:val="22"/>
          <w:szCs w:val="22"/>
        </w:rPr>
        <w:t xml:space="preserve">, Единственный участник аукциона </w:t>
      </w:r>
      <w:r w:rsidR="007C7957" w:rsidRPr="00E7545B">
        <w:rPr>
          <w:sz w:val="22"/>
          <w:szCs w:val="22"/>
        </w:rPr>
        <w:t xml:space="preserve">в электронной форме </w:t>
      </w:r>
      <w:r w:rsidRPr="00E7545B">
        <w:rPr>
          <w:sz w:val="22"/>
          <w:szCs w:val="22"/>
        </w:rPr>
        <w:t xml:space="preserve">признается </w:t>
      </w:r>
      <w:r w:rsidRPr="00E7545B">
        <w:rPr>
          <w:b/>
          <w:sz w:val="22"/>
          <w:szCs w:val="22"/>
        </w:rPr>
        <w:t>уклонившимся от заключения договора</w:t>
      </w:r>
      <w:r w:rsidR="00A11CA6" w:rsidRPr="00E7545B">
        <w:rPr>
          <w:b/>
          <w:sz w:val="22"/>
          <w:szCs w:val="22"/>
        </w:rPr>
        <w:t xml:space="preserve"> аренды</w:t>
      </w:r>
      <w:r w:rsidRPr="00E7545B">
        <w:rPr>
          <w:sz w:val="22"/>
          <w:szCs w:val="22"/>
        </w:rPr>
        <w:t>.</w:t>
      </w:r>
      <w:bookmarkEnd w:id="94"/>
      <w:r w:rsidRPr="00E7545B">
        <w:rPr>
          <w:sz w:val="22"/>
          <w:szCs w:val="22"/>
        </w:rPr>
        <w:t xml:space="preserve"> </w:t>
      </w:r>
    </w:p>
    <w:p w:rsidR="00DE5BF7" w:rsidRPr="00E7545B" w:rsidRDefault="00210A8C" w:rsidP="000F56FE">
      <w:pPr>
        <w:numPr>
          <w:ilvl w:val="1"/>
          <w:numId w:val="8"/>
        </w:numPr>
        <w:tabs>
          <w:tab w:val="left" w:pos="180"/>
          <w:tab w:val="left" w:pos="993"/>
        </w:tabs>
        <w:autoSpaceDE w:val="0"/>
        <w:ind w:left="0" w:firstLine="426"/>
        <w:jc w:val="both"/>
        <w:rPr>
          <w:sz w:val="22"/>
          <w:szCs w:val="22"/>
        </w:rPr>
      </w:pPr>
      <w:r w:rsidRPr="00E7545B">
        <w:rPr>
          <w:sz w:val="22"/>
          <w:szCs w:val="22"/>
        </w:rPr>
        <w:t xml:space="preserve">Договор аренды заключается на условиях, указанных в Документации об аукционе </w:t>
      </w:r>
      <w:r w:rsidR="008A5266" w:rsidRPr="00E7545B">
        <w:rPr>
          <w:sz w:val="22"/>
          <w:szCs w:val="22"/>
        </w:rPr>
        <w:t xml:space="preserve">в электронной форме </w:t>
      </w:r>
      <w:r w:rsidRPr="00E7545B">
        <w:rPr>
          <w:sz w:val="22"/>
          <w:szCs w:val="22"/>
        </w:rPr>
        <w:t>и в поданной Участником, с которым заключается договор аренды, Заявке и по цене, предложенной</w:t>
      </w:r>
      <w:r w:rsidR="0042752E" w:rsidRPr="00E7545B">
        <w:rPr>
          <w:sz w:val="22"/>
          <w:szCs w:val="22"/>
        </w:rPr>
        <w:t xml:space="preserve"> Победителем аукциона </w:t>
      </w:r>
      <w:r w:rsidR="007C7957" w:rsidRPr="00E7545B">
        <w:rPr>
          <w:sz w:val="22"/>
          <w:szCs w:val="22"/>
        </w:rPr>
        <w:t xml:space="preserve">в электронной форме </w:t>
      </w:r>
      <w:r w:rsidR="0042752E" w:rsidRPr="00E7545B">
        <w:rPr>
          <w:sz w:val="22"/>
          <w:szCs w:val="22"/>
        </w:rPr>
        <w:t xml:space="preserve">/ </w:t>
      </w:r>
      <w:r w:rsidR="00224694" w:rsidRPr="00E7545B">
        <w:rPr>
          <w:sz w:val="22"/>
          <w:szCs w:val="22"/>
        </w:rPr>
        <w:t>Участником, сделавшим предпоследнее предложение о цене договора</w:t>
      </w:r>
      <w:r w:rsidR="00AF43C8" w:rsidRPr="00E7545B">
        <w:rPr>
          <w:sz w:val="22"/>
          <w:szCs w:val="22"/>
        </w:rPr>
        <w:t xml:space="preserve"> аренды</w:t>
      </w:r>
      <w:r w:rsidR="0042752E" w:rsidRPr="00E7545B">
        <w:rPr>
          <w:sz w:val="22"/>
          <w:szCs w:val="22"/>
        </w:rPr>
        <w:t>,</w:t>
      </w:r>
      <w:r w:rsidR="00224694" w:rsidRPr="00E7545B">
        <w:rPr>
          <w:sz w:val="22"/>
          <w:szCs w:val="22"/>
        </w:rPr>
        <w:t xml:space="preserve"> </w:t>
      </w:r>
      <w:r w:rsidRPr="00E7545B">
        <w:rPr>
          <w:sz w:val="22"/>
          <w:szCs w:val="22"/>
        </w:rPr>
        <w:t xml:space="preserve">или </w:t>
      </w:r>
      <w:r w:rsidR="00253530" w:rsidRPr="00E7545B">
        <w:rPr>
          <w:sz w:val="22"/>
          <w:szCs w:val="22"/>
        </w:rPr>
        <w:t xml:space="preserve">по </w:t>
      </w:r>
      <w:r w:rsidRPr="00E7545B">
        <w:rPr>
          <w:sz w:val="22"/>
          <w:szCs w:val="22"/>
        </w:rPr>
        <w:t xml:space="preserve">начальной (минимальной) цене договора </w:t>
      </w:r>
      <w:r w:rsidR="00AF43C8" w:rsidRPr="00E7545B">
        <w:rPr>
          <w:sz w:val="22"/>
          <w:szCs w:val="22"/>
        </w:rPr>
        <w:t xml:space="preserve">аренды </w:t>
      </w:r>
      <w:r w:rsidRPr="00E7545B">
        <w:rPr>
          <w:sz w:val="22"/>
          <w:szCs w:val="22"/>
        </w:rPr>
        <w:t>(цене лота) в случае заключения договора аренды с Единственным участником</w:t>
      </w:r>
      <w:r w:rsidR="00224694" w:rsidRPr="00E7545B">
        <w:rPr>
          <w:sz w:val="22"/>
          <w:szCs w:val="22"/>
        </w:rPr>
        <w:t xml:space="preserve"> аукциона</w:t>
      </w:r>
      <w:r w:rsidR="007C7957" w:rsidRPr="00E7545B">
        <w:rPr>
          <w:sz w:val="22"/>
          <w:szCs w:val="22"/>
        </w:rPr>
        <w:t xml:space="preserve"> в электронной форме</w:t>
      </w:r>
      <w:r w:rsidRPr="00E7545B">
        <w:rPr>
          <w:sz w:val="22"/>
          <w:szCs w:val="22"/>
        </w:rPr>
        <w:t xml:space="preserve">. </w:t>
      </w:r>
    </w:p>
    <w:p w:rsidR="00F77314" w:rsidRPr="00E7545B" w:rsidRDefault="00F77314" w:rsidP="000F56FE">
      <w:pPr>
        <w:numPr>
          <w:ilvl w:val="1"/>
          <w:numId w:val="8"/>
        </w:numPr>
        <w:tabs>
          <w:tab w:val="left" w:pos="180"/>
          <w:tab w:val="left" w:pos="993"/>
        </w:tabs>
        <w:autoSpaceDE w:val="0"/>
        <w:ind w:left="0" w:firstLine="426"/>
        <w:jc w:val="both"/>
        <w:rPr>
          <w:sz w:val="22"/>
          <w:szCs w:val="22"/>
        </w:rPr>
      </w:pPr>
      <w:r w:rsidRPr="00E7545B">
        <w:rPr>
          <w:sz w:val="22"/>
          <w:szCs w:val="22"/>
        </w:rPr>
        <w:t>При заключении и</w:t>
      </w:r>
      <w:r w:rsidR="00456691" w:rsidRPr="00E7545B">
        <w:rPr>
          <w:sz w:val="22"/>
          <w:szCs w:val="22"/>
        </w:rPr>
        <w:t xml:space="preserve"> </w:t>
      </w:r>
      <w:r w:rsidR="0042752E" w:rsidRPr="00E7545B">
        <w:rPr>
          <w:sz w:val="22"/>
          <w:szCs w:val="22"/>
        </w:rPr>
        <w:t>исполнении</w:t>
      </w:r>
      <w:r w:rsidRPr="00E7545B">
        <w:rPr>
          <w:sz w:val="22"/>
          <w:szCs w:val="22"/>
        </w:rPr>
        <w:t xml:space="preserve"> договора</w:t>
      </w:r>
      <w:r w:rsidR="00AD3657" w:rsidRPr="00E7545B">
        <w:rPr>
          <w:sz w:val="22"/>
          <w:szCs w:val="22"/>
        </w:rPr>
        <w:t xml:space="preserve"> аренды</w:t>
      </w:r>
      <w:r w:rsidRPr="00E7545B">
        <w:rPr>
          <w:sz w:val="22"/>
          <w:szCs w:val="22"/>
        </w:rPr>
        <w:t xml:space="preserve"> изменение условий договора</w:t>
      </w:r>
      <w:r w:rsidR="0042752E" w:rsidRPr="00E7545B">
        <w:rPr>
          <w:sz w:val="22"/>
          <w:szCs w:val="22"/>
        </w:rPr>
        <w:t xml:space="preserve"> аренды</w:t>
      </w:r>
      <w:r w:rsidRPr="00E7545B">
        <w:rPr>
          <w:sz w:val="22"/>
          <w:szCs w:val="22"/>
        </w:rPr>
        <w:t>, указанных в Документации об аукционе</w:t>
      </w:r>
      <w:r w:rsidR="008A5266" w:rsidRPr="00E7545B">
        <w:rPr>
          <w:sz w:val="22"/>
          <w:szCs w:val="22"/>
        </w:rPr>
        <w:t xml:space="preserve"> в электронной форме</w:t>
      </w:r>
      <w:r w:rsidRPr="00E7545B">
        <w:rPr>
          <w:sz w:val="22"/>
          <w:szCs w:val="22"/>
        </w:rPr>
        <w:t>, по соглашению сторон и в одностороннем порядке не допускается, за исключением случаев, предусмотренных п. 1</w:t>
      </w:r>
      <w:r w:rsidR="007C7957" w:rsidRPr="00E7545B">
        <w:rPr>
          <w:sz w:val="22"/>
          <w:szCs w:val="22"/>
        </w:rPr>
        <w:t>4</w:t>
      </w:r>
      <w:r w:rsidRPr="00E7545B">
        <w:rPr>
          <w:sz w:val="22"/>
          <w:szCs w:val="22"/>
        </w:rPr>
        <w:t>.</w:t>
      </w:r>
      <w:r w:rsidR="00456691" w:rsidRPr="00E7545B">
        <w:rPr>
          <w:sz w:val="22"/>
          <w:szCs w:val="22"/>
        </w:rPr>
        <w:t>10</w:t>
      </w:r>
      <w:r w:rsidRPr="00E7545B">
        <w:rPr>
          <w:sz w:val="22"/>
          <w:szCs w:val="22"/>
        </w:rPr>
        <w:t>. Документации об аукционе</w:t>
      </w:r>
      <w:r w:rsidR="008A5266" w:rsidRPr="00E7545B">
        <w:rPr>
          <w:sz w:val="22"/>
          <w:szCs w:val="22"/>
        </w:rPr>
        <w:t xml:space="preserve"> в электронной форме</w:t>
      </w:r>
      <w:r w:rsidRPr="00E7545B">
        <w:rPr>
          <w:sz w:val="22"/>
          <w:szCs w:val="22"/>
        </w:rPr>
        <w:t>.</w:t>
      </w:r>
    </w:p>
    <w:p w:rsidR="00AB01AC" w:rsidRPr="00E7545B" w:rsidRDefault="00210A8C" w:rsidP="000F56FE">
      <w:pPr>
        <w:numPr>
          <w:ilvl w:val="1"/>
          <w:numId w:val="8"/>
        </w:numPr>
        <w:tabs>
          <w:tab w:val="left" w:pos="180"/>
          <w:tab w:val="left" w:pos="993"/>
        </w:tabs>
        <w:autoSpaceDE w:val="0"/>
        <w:ind w:left="0" w:firstLine="426"/>
        <w:jc w:val="both"/>
        <w:rPr>
          <w:sz w:val="22"/>
          <w:szCs w:val="22"/>
        </w:rPr>
      </w:pPr>
      <w:r w:rsidRPr="00E7545B">
        <w:rPr>
          <w:sz w:val="22"/>
          <w:szCs w:val="22"/>
        </w:rPr>
        <w:t xml:space="preserve">Арендная плата за пользование Объектом </w:t>
      </w:r>
      <w:r w:rsidR="007C7957" w:rsidRPr="00E7545B">
        <w:rPr>
          <w:sz w:val="22"/>
          <w:szCs w:val="22"/>
        </w:rPr>
        <w:t xml:space="preserve">(лотом) </w:t>
      </w:r>
      <w:r w:rsidRPr="00E7545B">
        <w:rPr>
          <w:sz w:val="22"/>
          <w:szCs w:val="22"/>
        </w:rPr>
        <w:t xml:space="preserve">аукциона </w:t>
      </w:r>
      <w:r w:rsidR="007C7957" w:rsidRPr="00E7545B">
        <w:rPr>
          <w:sz w:val="22"/>
          <w:szCs w:val="22"/>
        </w:rPr>
        <w:t xml:space="preserve">в электронной форме </w:t>
      </w:r>
      <w:r w:rsidRPr="00E7545B">
        <w:rPr>
          <w:sz w:val="22"/>
          <w:szCs w:val="22"/>
        </w:rPr>
        <w:t xml:space="preserve">вносится </w:t>
      </w:r>
      <w:r w:rsidR="0087430C" w:rsidRPr="00E7545B">
        <w:rPr>
          <w:sz w:val="22"/>
          <w:szCs w:val="22"/>
        </w:rPr>
        <w:t>в порядке, предусмотренном договором</w:t>
      </w:r>
      <w:r w:rsidR="00C83CFF" w:rsidRPr="00E7545B">
        <w:rPr>
          <w:sz w:val="22"/>
          <w:szCs w:val="22"/>
        </w:rPr>
        <w:t xml:space="preserve"> аренды</w:t>
      </w:r>
      <w:r w:rsidRPr="00E7545B">
        <w:rPr>
          <w:sz w:val="22"/>
          <w:szCs w:val="22"/>
        </w:rPr>
        <w:t>.</w:t>
      </w:r>
      <w:bookmarkStart w:id="95" w:name="_Ref412656189"/>
    </w:p>
    <w:p w:rsidR="00AB01AC" w:rsidRPr="00E7545B" w:rsidRDefault="00F77314" w:rsidP="000F56FE">
      <w:pPr>
        <w:numPr>
          <w:ilvl w:val="1"/>
          <w:numId w:val="8"/>
        </w:numPr>
        <w:tabs>
          <w:tab w:val="left" w:pos="180"/>
          <w:tab w:val="left" w:pos="993"/>
        </w:tabs>
        <w:autoSpaceDE w:val="0"/>
        <w:ind w:left="0" w:firstLine="426"/>
        <w:jc w:val="both"/>
        <w:rPr>
          <w:sz w:val="22"/>
          <w:szCs w:val="22"/>
        </w:rPr>
      </w:pPr>
      <w:r w:rsidRPr="00E7545B">
        <w:rPr>
          <w:sz w:val="22"/>
          <w:szCs w:val="22"/>
        </w:rPr>
        <w:t xml:space="preserve"> </w:t>
      </w:r>
      <w:r w:rsidR="00210A8C" w:rsidRPr="00E7545B">
        <w:rPr>
          <w:sz w:val="22"/>
          <w:szCs w:val="22"/>
        </w:rPr>
        <w:t>В с</w:t>
      </w:r>
      <w:r w:rsidR="00AB01AC" w:rsidRPr="00E7545B">
        <w:rPr>
          <w:sz w:val="22"/>
          <w:szCs w:val="22"/>
        </w:rPr>
        <w:t>рок, предусмотренный</w:t>
      </w:r>
      <w:r w:rsidRPr="00E7545B">
        <w:rPr>
          <w:sz w:val="22"/>
          <w:szCs w:val="22"/>
        </w:rPr>
        <w:t xml:space="preserve"> </w:t>
      </w:r>
      <w:r w:rsidR="00210A8C" w:rsidRPr="00E7545B">
        <w:rPr>
          <w:sz w:val="22"/>
          <w:szCs w:val="22"/>
        </w:rPr>
        <w:t xml:space="preserve">для заключения договора аренды, </w:t>
      </w:r>
      <w:r w:rsidR="00371262" w:rsidRPr="00E7545B">
        <w:rPr>
          <w:sz w:val="22"/>
          <w:szCs w:val="22"/>
        </w:rPr>
        <w:t>Арендодатель</w:t>
      </w:r>
      <w:r w:rsidR="00210A8C" w:rsidRPr="00E7545B">
        <w:rPr>
          <w:sz w:val="22"/>
          <w:szCs w:val="22"/>
        </w:rPr>
        <w:t xml:space="preserve"> обязан </w:t>
      </w:r>
      <w:r w:rsidR="00210A8C" w:rsidRPr="00E7545B">
        <w:rPr>
          <w:b/>
          <w:sz w:val="22"/>
          <w:szCs w:val="22"/>
        </w:rPr>
        <w:t>отказаться от заключения договора аренды</w:t>
      </w:r>
      <w:r w:rsidR="00210A8C" w:rsidRPr="00E7545B">
        <w:rPr>
          <w:sz w:val="22"/>
          <w:szCs w:val="22"/>
        </w:rPr>
        <w:t xml:space="preserve"> с Победителем аукциона </w:t>
      </w:r>
      <w:r w:rsidR="007C7957" w:rsidRPr="00E7545B">
        <w:rPr>
          <w:sz w:val="22"/>
          <w:szCs w:val="22"/>
        </w:rPr>
        <w:t xml:space="preserve">в электронной форме </w:t>
      </w:r>
      <w:r w:rsidR="00210A8C" w:rsidRPr="00E7545B">
        <w:rPr>
          <w:sz w:val="22"/>
          <w:szCs w:val="22"/>
        </w:rPr>
        <w:t>либо с Участником, с которым заключается такой договор аренды, в случае установления факта:</w:t>
      </w:r>
      <w:bookmarkEnd w:id="95"/>
    </w:p>
    <w:p w:rsidR="00AB01AC" w:rsidRPr="00E7545B" w:rsidRDefault="00210A8C" w:rsidP="000F56FE">
      <w:pPr>
        <w:numPr>
          <w:ilvl w:val="2"/>
          <w:numId w:val="8"/>
        </w:numPr>
        <w:tabs>
          <w:tab w:val="left" w:pos="180"/>
          <w:tab w:val="left" w:pos="1134"/>
        </w:tabs>
        <w:autoSpaceDE w:val="0"/>
        <w:ind w:left="0" w:firstLine="426"/>
        <w:jc w:val="both"/>
        <w:rPr>
          <w:sz w:val="22"/>
          <w:szCs w:val="22"/>
        </w:rPr>
      </w:pPr>
      <w:r w:rsidRPr="00E7545B">
        <w:rPr>
          <w:sz w:val="22"/>
          <w:szCs w:val="22"/>
        </w:rPr>
        <w:t>проведения ликвидации такого Участника - юридического лица или принятия арбитражным судом решения о признании такого Участника - юридического лица, индивидуального предпринимателя банкротом и об открытии конкурсного производства;</w:t>
      </w:r>
    </w:p>
    <w:p w:rsidR="00AB01AC" w:rsidRPr="00E7545B" w:rsidRDefault="00210A8C" w:rsidP="000F56FE">
      <w:pPr>
        <w:numPr>
          <w:ilvl w:val="2"/>
          <w:numId w:val="8"/>
        </w:numPr>
        <w:tabs>
          <w:tab w:val="left" w:pos="180"/>
          <w:tab w:val="left" w:pos="1134"/>
        </w:tabs>
        <w:autoSpaceDE w:val="0"/>
        <w:ind w:left="0" w:firstLine="426"/>
        <w:jc w:val="both"/>
        <w:rPr>
          <w:sz w:val="22"/>
          <w:szCs w:val="22"/>
        </w:rPr>
      </w:pPr>
      <w:r w:rsidRPr="00E7545B">
        <w:rPr>
          <w:sz w:val="22"/>
          <w:szCs w:val="22"/>
        </w:rPr>
        <w:lastRenderedPageBreak/>
        <w:t>приостановления деятельности такого лица в порядке, предусмотренном Кодексом Российской Федерации об административных правонарушениях;</w:t>
      </w:r>
    </w:p>
    <w:p w:rsidR="00D35FC2" w:rsidRPr="00E7545B" w:rsidRDefault="00210A8C" w:rsidP="000F56FE">
      <w:pPr>
        <w:numPr>
          <w:ilvl w:val="2"/>
          <w:numId w:val="8"/>
        </w:numPr>
        <w:tabs>
          <w:tab w:val="left" w:pos="180"/>
          <w:tab w:val="left" w:pos="1134"/>
        </w:tabs>
        <w:autoSpaceDE w:val="0"/>
        <w:ind w:left="0" w:firstLine="426"/>
        <w:jc w:val="both"/>
        <w:rPr>
          <w:sz w:val="22"/>
          <w:szCs w:val="22"/>
        </w:rPr>
      </w:pPr>
      <w:r w:rsidRPr="00E7545B">
        <w:rPr>
          <w:sz w:val="22"/>
          <w:szCs w:val="22"/>
        </w:rPr>
        <w:t xml:space="preserve">предоставления таким лицом заведомо ложных сведений, содержащихся в документах, предусмотренных </w:t>
      </w:r>
      <w:r w:rsidR="00DD0561" w:rsidRPr="00E7545B">
        <w:rPr>
          <w:sz w:val="22"/>
          <w:szCs w:val="22"/>
        </w:rPr>
        <w:t>пунктом</w:t>
      </w:r>
      <w:r w:rsidR="00806E0F" w:rsidRPr="00E7545B">
        <w:rPr>
          <w:sz w:val="22"/>
          <w:szCs w:val="22"/>
        </w:rPr>
        <w:t xml:space="preserve"> </w:t>
      </w:r>
      <w:r w:rsidR="007C7957" w:rsidRPr="00E7545B">
        <w:rPr>
          <w:sz w:val="22"/>
          <w:szCs w:val="22"/>
        </w:rPr>
        <w:t>8.2</w:t>
      </w:r>
      <w:r w:rsidRPr="00E7545B">
        <w:rPr>
          <w:sz w:val="22"/>
          <w:szCs w:val="22"/>
        </w:rPr>
        <w:t>. настоящей Документации об аукционе</w:t>
      </w:r>
      <w:r w:rsidR="008A5266" w:rsidRPr="00E7545B">
        <w:rPr>
          <w:sz w:val="22"/>
          <w:szCs w:val="22"/>
        </w:rPr>
        <w:t xml:space="preserve"> в электронной форме</w:t>
      </w:r>
      <w:r w:rsidRPr="00E7545B">
        <w:rPr>
          <w:sz w:val="22"/>
          <w:szCs w:val="22"/>
        </w:rPr>
        <w:t>.</w:t>
      </w:r>
      <w:bookmarkStart w:id="96" w:name="_Ref412656216"/>
    </w:p>
    <w:p w:rsidR="00E47E3A" w:rsidRPr="00E7545B" w:rsidRDefault="00456691"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E7545B">
        <w:rPr>
          <w:rFonts w:ascii="Times New Roman" w:hAnsi="Times New Roman" w:cs="Times New Roman"/>
          <w:sz w:val="22"/>
          <w:szCs w:val="22"/>
          <w:lang w:eastAsia="ru-RU"/>
        </w:rPr>
        <w:t xml:space="preserve">При заключении и исполнении договора </w:t>
      </w:r>
      <w:r w:rsidR="0042752E" w:rsidRPr="00E7545B">
        <w:rPr>
          <w:rFonts w:ascii="Times New Roman" w:hAnsi="Times New Roman" w:cs="Times New Roman"/>
          <w:sz w:val="22"/>
          <w:szCs w:val="22"/>
          <w:lang w:eastAsia="ru-RU"/>
        </w:rPr>
        <w:t xml:space="preserve">аренды </w:t>
      </w:r>
      <w:r w:rsidRPr="00E7545B">
        <w:rPr>
          <w:rFonts w:ascii="Times New Roman" w:hAnsi="Times New Roman" w:cs="Times New Roman"/>
          <w:sz w:val="22"/>
          <w:szCs w:val="22"/>
          <w:lang w:eastAsia="ru-RU"/>
        </w:rPr>
        <w:t>цена такого договора</w:t>
      </w:r>
      <w:r w:rsidR="00AD3657" w:rsidRPr="00E7545B">
        <w:rPr>
          <w:rFonts w:ascii="Times New Roman" w:hAnsi="Times New Roman" w:cs="Times New Roman"/>
          <w:sz w:val="22"/>
          <w:szCs w:val="22"/>
          <w:lang w:eastAsia="ru-RU"/>
        </w:rPr>
        <w:t xml:space="preserve"> аренды</w:t>
      </w:r>
      <w:r w:rsidRPr="00E7545B">
        <w:rPr>
          <w:rFonts w:ascii="Times New Roman" w:hAnsi="Times New Roman" w:cs="Times New Roman"/>
          <w:sz w:val="22"/>
          <w:szCs w:val="22"/>
          <w:lang w:eastAsia="ru-RU"/>
        </w:rPr>
        <w:t xml:space="preserve"> не может быть ниже начальной (минимальной) цены дог</w:t>
      </w:r>
      <w:r w:rsidR="00C44B76" w:rsidRPr="00E7545B">
        <w:rPr>
          <w:rFonts w:ascii="Times New Roman" w:hAnsi="Times New Roman" w:cs="Times New Roman"/>
          <w:sz w:val="22"/>
          <w:szCs w:val="22"/>
          <w:lang w:eastAsia="ru-RU"/>
        </w:rPr>
        <w:t>овора</w:t>
      </w:r>
      <w:r w:rsidR="00AD3657" w:rsidRPr="00E7545B">
        <w:rPr>
          <w:rFonts w:ascii="Times New Roman" w:hAnsi="Times New Roman" w:cs="Times New Roman"/>
          <w:sz w:val="22"/>
          <w:szCs w:val="22"/>
          <w:lang w:eastAsia="ru-RU"/>
        </w:rPr>
        <w:t xml:space="preserve"> аренды</w:t>
      </w:r>
      <w:r w:rsidR="00C44B76" w:rsidRPr="00E7545B">
        <w:rPr>
          <w:rFonts w:ascii="Times New Roman" w:hAnsi="Times New Roman" w:cs="Times New Roman"/>
          <w:sz w:val="22"/>
          <w:szCs w:val="22"/>
          <w:lang w:eastAsia="ru-RU"/>
        </w:rPr>
        <w:t xml:space="preserve"> (цены лота), указанной в И</w:t>
      </w:r>
      <w:r w:rsidRPr="00E7545B">
        <w:rPr>
          <w:rFonts w:ascii="Times New Roman" w:hAnsi="Times New Roman" w:cs="Times New Roman"/>
          <w:sz w:val="22"/>
          <w:szCs w:val="22"/>
          <w:lang w:eastAsia="ru-RU"/>
        </w:rPr>
        <w:t>звещении о проведении аукциона</w:t>
      </w:r>
      <w:r w:rsidR="007C7957" w:rsidRPr="00E7545B">
        <w:rPr>
          <w:rFonts w:ascii="Times New Roman" w:hAnsi="Times New Roman" w:cs="Times New Roman"/>
          <w:sz w:val="22"/>
          <w:szCs w:val="22"/>
          <w:lang w:eastAsia="ru-RU"/>
        </w:rPr>
        <w:t xml:space="preserve"> в электронной форме</w:t>
      </w:r>
      <w:r w:rsidRPr="00E7545B">
        <w:rPr>
          <w:rFonts w:ascii="Times New Roman" w:hAnsi="Times New Roman" w:cs="Times New Roman"/>
          <w:sz w:val="22"/>
          <w:szCs w:val="22"/>
          <w:lang w:eastAsia="ru-RU"/>
        </w:rPr>
        <w:t xml:space="preserve">, </w:t>
      </w:r>
      <w:r w:rsidR="005B318C" w:rsidRPr="00E7545B">
        <w:rPr>
          <w:rFonts w:ascii="Times New Roman" w:hAnsi="Times New Roman" w:cs="Times New Roman"/>
          <w:sz w:val="22"/>
          <w:szCs w:val="22"/>
          <w:lang w:eastAsia="ru-RU"/>
        </w:rPr>
        <w:t xml:space="preserve">цена заключенного договора </w:t>
      </w:r>
      <w:r w:rsidR="0012087F" w:rsidRPr="00E7545B">
        <w:rPr>
          <w:rFonts w:ascii="Times New Roman" w:hAnsi="Times New Roman" w:cs="Times New Roman"/>
          <w:sz w:val="22"/>
          <w:szCs w:val="22"/>
          <w:lang w:eastAsia="ru-RU"/>
        </w:rPr>
        <w:t xml:space="preserve">аренды </w:t>
      </w:r>
      <w:r w:rsidR="005B318C" w:rsidRPr="00E7545B">
        <w:rPr>
          <w:rFonts w:ascii="Times New Roman" w:hAnsi="Times New Roman" w:cs="Times New Roman"/>
          <w:sz w:val="22"/>
          <w:szCs w:val="22"/>
          <w:lang w:eastAsia="ru-RU"/>
        </w:rPr>
        <w:t xml:space="preserve">не может быть пересмотрена сторонами в сторону уменьшения, </w:t>
      </w:r>
      <w:r w:rsidRPr="00E7545B">
        <w:rPr>
          <w:rFonts w:ascii="Times New Roman" w:hAnsi="Times New Roman" w:cs="Times New Roman"/>
          <w:sz w:val="22"/>
          <w:szCs w:val="22"/>
          <w:lang w:eastAsia="ru-RU"/>
        </w:rPr>
        <w:t>но может быть увеличена по соглашению сторон в порядке, установленном договором</w:t>
      </w:r>
      <w:r w:rsidR="000B6EE1" w:rsidRPr="00E7545B">
        <w:rPr>
          <w:rFonts w:ascii="Times New Roman" w:hAnsi="Times New Roman" w:cs="Times New Roman"/>
          <w:sz w:val="22"/>
          <w:szCs w:val="22"/>
          <w:lang w:eastAsia="ru-RU"/>
        </w:rPr>
        <w:t xml:space="preserve"> аренды</w:t>
      </w:r>
      <w:r w:rsidRPr="00E7545B">
        <w:rPr>
          <w:rFonts w:ascii="Times New Roman" w:hAnsi="Times New Roman" w:cs="Times New Roman"/>
          <w:sz w:val="22"/>
          <w:szCs w:val="22"/>
          <w:lang w:eastAsia="ru-RU"/>
        </w:rPr>
        <w:t>.</w:t>
      </w:r>
    </w:p>
    <w:p w:rsidR="00E47E3A" w:rsidRPr="00E7545B" w:rsidRDefault="009D2653"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E7545B">
        <w:rPr>
          <w:rFonts w:ascii="Times New Roman" w:hAnsi="Times New Roman" w:cs="Times New Roman"/>
          <w:sz w:val="22"/>
          <w:szCs w:val="22"/>
          <w:lang w:eastAsia="ru-RU"/>
        </w:rPr>
        <w:t xml:space="preserve">В случае отказа от заключения договора </w:t>
      </w:r>
      <w:r w:rsidR="000B6EE1" w:rsidRPr="00E7545B">
        <w:rPr>
          <w:rFonts w:ascii="Times New Roman" w:hAnsi="Times New Roman" w:cs="Times New Roman"/>
          <w:sz w:val="22"/>
          <w:szCs w:val="22"/>
          <w:lang w:eastAsia="ru-RU"/>
        </w:rPr>
        <w:t xml:space="preserve">аренды </w:t>
      </w:r>
      <w:r w:rsidR="00DD0561" w:rsidRPr="00E7545B">
        <w:rPr>
          <w:rFonts w:ascii="Times New Roman" w:hAnsi="Times New Roman" w:cs="Times New Roman"/>
          <w:sz w:val="22"/>
          <w:szCs w:val="22"/>
          <w:lang w:eastAsia="ru-RU"/>
        </w:rPr>
        <w:t>с П</w:t>
      </w:r>
      <w:r w:rsidRPr="00E7545B">
        <w:rPr>
          <w:rFonts w:ascii="Times New Roman" w:hAnsi="Times New Roman" w:cs="Times New Roman"/>
          <w:sz w:val="22"/>
          <w:szCs w:val="22"/>
          <w:lang w:eastAsia="ru-RU"/>
        </w:rPr>
        <w:t>обедител</w:t>
      </w:r>
      <w:r w:rsidR="0042752E" w:rsidRPr="00E7545B">
        <w:rPr>
          <w:rFonts w:ascii="Times New Roman" w:hAnsi="Times New Roman" w:cs="Times New Roman"/>
          <w:sz w:val="22"/>
          <w:szCs w:val="22"/>
          <w:lang w:eastAsia="ru-RU"/>
        </w:rPr>
        <w:t>ем аукциона</w:t>
      </w:r>
      <w:r w:rsidR="007C7957" w:rsidRPr="00E7545B">
        <w:rPr>
          <w:rFonts w:ascii="Times New Roman" w:hAnsi="Times New Roman" w:cs="Times New Roman"/>
          <w:sz w:val="22"/>
          <w:szCs w:val="22"/>
          <w:lang w:eastAsia="ru-RU"/>
        </w:rPr>
        <w:t xml:space="preserve"> в электронной форме</w:t>
      </w:r>
      <w:r w:rsidR="002D0366" w:rsidRPr="00E7545B">
        <w:rPr>
          <w:rFonts w:ascii="Times New Roman" w:hAnsi="Times New Roman" w:cs="Times New Roman"/>
          <w:sz w:val="22"/>
          <w:szCs w:val="22"/>
          <w:lang w:eastAsia="ru-RU"/>
        </w:rPr>
        <w:t>,</w:t>
      </w:r>
      <w:r w:rsidR="0042752E" w:rsidRPr="00E7545B">
        <w:rPr>
          <w:rFonts w:ascii="Times New Roman" w:hAnsi="Times New Roman" w:cs="Times New Roman"/>
          <w:sz w:val="22"/>
          <w:szCs w:val="22"/>
          <w:lang w:eastAsia="ru-RU"/>
        </w:rPr>
        <w:t xml:space="preserve"> либо при уклонении П</w:t>
      </w:r>
      <w:r w:rsidRPr="00E7545B">
        <w:rPr>
          <w:rFonts w:ascii="Times New Roman" w:hAnsi="Times New Roman" w:cs="Times New Roman"/>
          <w:sz w:val="22"/>
          <w:szCs w:val="22"/>
          <w:lang w:eastAsia="ru-RU"/>
        </w:rPr>
        <w:t>обедителя аукциона от заключения договора</w:t>
      </w:r>
      <w:r w:rsidR="000B6EE1" w:rsidRPr="00E7545B">
        <w:rPr>
          <w:rFonts w:ascii="Times New Roman" w:hAnsi="Times New Roman" w:cs="Times New Roman"/>
          <w:sz w:val="22"/>
          <w:szCs w:val="22"/>
          <w:lang w:eastAsia="ru-RU"/>
        </w:rPr>
        <w:t xml:space="preserve"> аренды</w:t>
      </w:r>
      <w:r w:rsidR="00000649" w:rsidRPr="00E7545B">
        <w:rPr>
          <w:rFonts w:ascii="Times New Roman" w:hAnsi="Times New Roman" w:cs="Times New Roman"/>
          <w:sz w:val="22"/>
          <w:szCs w:val="22"/>
          <w:lang w:eastAsia="ru-RU"/>
        </w:rPr>
        <w:t xml:space="preserve"> с Участником</w:t>
      </w:r>
      <w:r w:rsidRPr="00E7545B">
        <w:rPr>
          <w:rFonts w:ascii="Times New Roman" w:hAnsi="Times New Roman" w:cs="Times New Roman"/>
          <w:sz w:val="22"/>
          <w:szCs w:val="22"/>
          <w:lang w:eastAsia="ru-RU"/>
        </w:rPr>
        <w:t xml:space="preserve"> аукциона</w:t>
      </w:r>
      <w:r w:rsidR="007C7957" w:rsidRPr="00E7545B">
        <w:rPr>
          <w:rFonts w:ascii="Times New Roman" w:hAnsi="Times New Roman" w:cs="Times New Roman"/>
          <w:sz w:val="22"/>
          <w:szCs w:val="22"/>
          <w:lang w:eastAsia="ru-RU"/>
        </w:rPr>
        <w:t xml:space="preserve"> в электронной форме</w:t>
      </w:r>
      <w:r w:rsidRPr="00E7545B">
        <w:rPr>
          <w:rFonts w:ascii="Times New Roman" w:hAnsi="Times New Roman" w:cs="Times New Roman"/>
          <w:sz w:val="22"/>
          <w:szCs w:val="22"/>
          <w:lang w:eastAsia="ru-RU"/>
        </w:rPr>
        <w:t xml:space="preserve"> с которым заключается такой договор</w:t>
      </w:r>
      <w:r w:rsidR="00253530" w:rsidRPr="00E7545B">
        <w:rPr>
          <w:rFonts w:ascii="Times New Roman" w:hAnsi="Times New Roman" w:cs="Times New Roman"/>
          <w:sz w:val="22"/>
          <w:szCs w:val="22"/>
          <w:lang w:eastAsia="ru-RU"/>
        </w:rPr>
        <w:t>,</w:t>
      </w:r>
      <w:r w:rsidRPr="00E7545B">
        <w:rPr>
          <w:rFonts w:ascii="Times New Roman" w:hAnsi="Times New Roman" w:cs="Times New Roman"/>
          <w:sz w:val="22"/>
          <w:szCs w:val="22"/>
          <w:lang w:eastAsia="ru-RU"/>
        </w:rPr>
        <w:t xml:space="preserve"> </w:t>
      </w:r>
      <w:r w:rsidR="009771A0" w:rsidRPr="00E7545B">
        <w:rPr>
          <w:rFonts w:ascii="Times New Roman" w:hAnsi="Times New Roman" w:cs="Times New Roman"/>
          <w:sz w:val="22"/>
          <w:szCs w:val="22"/>
        </w:rPr>
        <w:t>Аукционной комиссией</w:t>
      </w:r>
      <w:r w:rsidR="00AE0ECC" w:rsidRPr="00E7545B">
        <w:rPr>
          <w:rFonts w:ascii="Times New Roman" w:hAnsi="Times New Roman" w:cs="Times New Roman"/>
          <w:sz w:val="22"/>
          <w:szCs w:val="22"/>
        </w:rPr>
        <w:t xml:space="preserve"> </w:t>
      </w:r>
      <w:r w:rsidR="00210A8C" w:rsidRPr="00E7545B">
        <w:rPr>
          <w:rFonts w:ascii="Times New Roman" w:hAnsi="Times New Roman" w:cs="Times New Roman"/>
          <w:sz w:val="22"/>
          <w:szCs w:val="22"/>
        </w:rPr>
        <w:t>в срок не позднее дня</w:t>
      </w:r>
      <w:r w:rsidRPr="00E7545B">
        <w:rPr>
          <w:rFonts w:ascii="Times New Roman" w:hAnsi="Times New Roman" w:cs="Times New Roman"/>
          <w:sz w:val="22"/>
          <w:szCs w:val="22"/>
        </w:rPr>
        <w:t xml:space="preserve">, следующего </w:t>
      </w:r>
      <w:r w:rsidR="00210A8C" w:rsidRPr="00E7545B">
        <w:rPr>
          <w:rFonts w:ascii="Times New Roman" w:hAnsi="Times New Roman" w:cs="Times New Roman"/>
          <w:sz w:val="22"/>
          <w:szCs w:val="22"/>
        </w:rPr>
        <w:t xml:space="preserve">после </w:t>
      </w:r>
      <w:r w:rsidR="00316BD6" w:rsidRPr="00E7545B">
        <w:rPr>
          <w:rFonts w:ascii="Times New Roman" w:hAnsi="Times New Roman" w:cs="Times New Roman"/>
          <w:sz w:val="22"/>
          <w:szCs w:val="22"/>
        </w:rPr>
        <w:t xml:space="preserve">дня </w:t>
      </w:r>
      <w:r w:rsidR="00210A8C" w:rsidRPr="00E7545B">
        <w:rPr>
          <w:rFonts w:ascii="Times New Roman" w:hAnsi="Times New Roman" w:cs="Times New Roman"/>
          <w:sz w:val="22"/>
          <w:szCs w:val="22"/>
        </w:rPr>
        <w:t>установления фактов,</w:t>
      </w:r>
      <w:r w:rsidRPr="00E7545B">
        <w:rPr>
          <w:rFonts w:ascii="Times New Roman" w:hAnsi="Times New Roman" w:cs="Times New Roman"/>
          <w:sz w:val="22"/>
          <w:szCs w:val="22"/>
        </w:rPr>
        <w:t xml:space="preserve"> предусмотренных пунктом 1</w:t>
      </w:r>
      <w:r w:rsidR="007C7957" w:rsidRPr="00E7545B">
        <w:rPr>
          <w:rFonts w:ascii="Times New Roman" w:hAnsi="Times New Roman" w:cs="Times New Roman"/>
          <w:sz w:val="22"/>
          <w:szCs w:val="22"/>
        </w:rPr>
        <w:t>4</w:t>
      </w:r>
      <w:r w:rsidRPr="00E7545B">
        <w:rPr>
          <w:rFonts w:ascii="Times New Roman" w:hAnsi="Times New Roman" w:cs="Times New Roman"/>
          <w:sz w:val="22"/>
          <w:szCs w:val="22"/>
        </w:rPr>
        <w:t xml:space="preserve">.9 настоящей Документации об аукционе </w:t>
      </w:r>
      <w:r w:rsidR="008A5266" w:rsidRPr="00E7545B">
        <w:rPr>
          <w:rFonts w:ascii="Times New Roman" w:hAnsi="Times New Roman" w:cs="Times New Roman"/>
          <w:sz w:val="22"/>
          <w:szCs w:val="22"/>
        </w:rPr>
        <w:t xml:space="preserve">в электронной форме </w:t>
      </w:r>
      <w:r w:rsidRPr="00E7545B">
        <w:rPr>
          <w:rFonts w:ascii="Times New Roman" w:hAnsi="Times New Roman" w:cs="Times New Roman"/>
          <w:sz w:val="22"/>
          <w:szCs w:val="22"/>
        </w:rPr>
        <w:t>и</w:t>
      </w:r>
      <w:r w:rsidR="00210A8C" w:rsidRPr="00E7545B">
        <w:rPr>
          <w:rFonts w:ascii="Times New Roman" w:hAnsi="Times New Roman" w:cs="Times New Roman"/>
          <w:sz w:val="22"/>
          <w:szCs w:val="22"/>
        </w:rPr>
        <w:t xml:space="preserve"> являющихся основанием для отказа от заключения договора аренды, составляется Протокол об отказе от заключения договора аренды,</w:t>
      </w:r>
      <w:r w:rsidR="00166A3C" w:rsidRPr="00E7545B">
        <w:rPr>
          <w:rFonts w:ascii="Times New Roman" w:hAnsi="Times New Roman" w:cs="Times New Roman"/>
          <w:sz w:val="22"/>
          <w:szCs w:val="22"/>
        </w:rPr>
        <w:t xml:space="preserve"> который </w:t>
      </w:r>
      <w:r w:rsidR="00210A8C" w:rsidRPr="00E7545B">
        <w:rPr>
          <w:rFonts w:ascii="Times New Roman" w:hAnsi="Times New Roman" w:cs="Times New Roman"/>
          <w:sz w:val="22"/>
          <w:szCs w:val="22"/>
        </w:rPr>
        <w:t xml:space="preserve">подписывается </w:t>
      </w:r>
      <w:r w:rsidR="009771A0" w:rsidRPr="00E7545B">
        <w:rPr>
          <w:rFonts w:ascii="Times New Roman" w:hAnsi="Times New Roman" w:cs="Times New Roman"/>
          <w:sz w:val="22"/>
          <w:szCs w:val="22"/>
        </w:rPr>
        <w:t xml:space="preserve">всеми присутствующими членами Аукционной комиссии </w:t>
      </w:r>
      <w:r w:rsidR="00210A8C" w:rsidRPr="00E7545B">
        <w:rPr>
          <w:rFonts w:ascii="Times New Roman" w:hAnsi="Times New Roman" w:cs="Times New Roman"/>
          <w:sz w:val="22"/>
          <w:szCs w:val="22"/>
        </w:rPr>
        <w:t xml:space="preserve">в день его составления. Протокол об отказе от заключения договора аренды составляется в </w:t>
      </w:r>
      <w:r w:rsidR="0042752E" w:rsidRPr="00E7545B">
        <w:rPr>
          <w:rFonts w:ascii="Times New Roman" w:hAnsi="Times New Roman" w:cs="Times New Roman"/>
          <w:sz w:val="22"/>
          <w:szCs w:val="22"/>
        </w:rPr>
        <w:t>трех</w:t>
      </w:r>
      <w:r w:rsidR="00210A8C" w:rsidRPr="00E7545B">
        <w:rPr>
          <w:rFonts w:ascii="Times New Roman" w:hAnsi="Times New Roman" w:cs="Times New Roman"/>
          <w:sz w:val="22"/>
          <w:szCs w:val="22"/>
        </w:rPr>
        <w:t xml:space="preserve"> экземплярах, один из которых хранится у Организатора аукциона</w:t>
      </w:r>
      <w:r w:rsidR="007C7957" w:rsidRPr="00E7545B">
        <w:rPr>
          <w:rFonts w:ascii="Times New Roman" w:hAnsi="Times New Roman" w:cs="Times New Roman"/>
          <w:sz w:val="22"/>
          <w:szCs w:val="22"/>
        </w:rPr>
        <w:t xml:space="preserve"> </w:t>
      </w:r>
      <w:r w:rsidR="007C7957" w:rsidRPr="00E7545B">
        <w:rPr>
          <w:rFonts w:ascii="Times New Roman" w:hAnsi="Times New Roman" w:cs="Times New Roman"/>
          <w:sz w:val="22"/>
          <w:szCs w:val="22"/>
          <w:lang w:eastAsia="ru-RU"/>
        </w:rPr>
        <w:t>в электронной форме</w:t>
      </w:r>
      <w:r w:rsidR="00210A8C" w:rsidRPr="00E7545B">
        <w:rPr>
          <w:rFonts w:ascii="Times New Roman" w:hAnsi="Times New Roman" w:cs="Times New Roman"/>
          <w:sz w:val="22"/>
          <w:szCs w:val="22"/>
        </w:rPr>
        <w:t xml:space="preserve">. Указанный протокол размещается Организатором аукциона </w:t>
      </w:r>
      <w:r w:rsidR="007C7957" w:rsidRPr="00E7545B">
        <w:rPr>
          <w:rFonts w:ascii="Times New Roman" w:hAnsi="Times New Roman" w:cs="Times New Roman"/>
          <w:sz w:val="22"/>
          <w:szCs w:val="22"/>
          <w:lang w:eastAsia="ru-RU"/>
        </w:rPr>
        <w:t>в электронной форме</w:t>
      </w:r>
      <w:r w:rsidR="007C7957" w:rsidRPr="00E7545B">
        <w:rPr>
          <w:rFonts w:ascii="Times New Roman" w:hAnsi="Times New Roman" w:cs="Times New Roman"/>
          <w:sz w:val="22"/>
          <w:szCs w:val="22"/>
        </w:rPr>
        <w:t xml:space="preserve"> </w:t>
      </w:r>
      <w:r w:rsidR="00210A8C" w:rsidRPr="00E7545B">
        <w:rPr>
          <w:rFonts w:ascii="Times New Roman" w:hAnsi="Times New Roman" w:cs="Times New Roman"/>
          <w:sz w:val="22"/>
          <w:szCs w:val="22"/>
        </w:rPr>
        <w:t xml:space="preserve">на </w:t>
      </w:r>
      <w:r w:rsidR="00454B4B" w:rsidRPr="00E7545B">
        <w:rPr>
          <w:rFonts w:ascii="Times New Roman" w:hAnsi="Times New Roman" w:cs="Times New Roman"/>
          <w:sz w:val="22"/>
          <w:szCs w:val="22"/>
        </w:rPr>
        <w:t>О</w:t>
      </w:r>
      <w:r w:rsidR="00210A8C" w:rsidRPr="00E7545B">
        <w:rPr>
          <w:rFonts w:ascii="Times New Roman" w:hAnsi="Times New Roman" w:cs="Times New Roman"/>
          <w:sz w:val="22"/>
          <w:szCs w:val="22"/>
        </w:rPr>
        <w:t>фициальном сайте</w:t>
      </w:r>
      <w:r w:rsidR="00454B4B" w:rsidRPr="00E7545B">
        <w:rPr>
          <w:rFonts w:ascii="Times New Roman" w:hAnsi="Times New Roman" w:cs="Times New Roman"/>
          <w:sz w:val="22"/>
          <w:szCs w:val="22"/>
        </w:rPr>
        <w:t xml:space="preserve"> торгов</w:t>
      </w:r>
      <w:r w:rsidR="002716E3" w:rsidRPr="00E7545B">
        <w:rPr>
          <w:rFonts w:ascii="Times New Roman" w:hAnsi="Times New Roman" w:cs="Times New Roman"/>
          <w:sz w:val="22"/>
          <w:szCs w:val="22"/>
        </w:rPr>
        <w:t>, ЕПТ МО</w:t>
      </w:r>
      <w:r w:rsidR="00210A8C" w:rsidRPr="00E7545B">
        <w:rPr>
          <w:rFonts w:ascii="Times New Roman" w:hAnsi="Times New Roman" w:cs="Times New Roman"/>
          <w:sz w:val="22"/>
          <w:szCs w:val="22"/>
        </w:rPr>
        <w:t xml:space="preserve"> в течение дня, следующего после дня подписания указанного протокола. </w:t>
      </w:r>
      <w:r w:rsidR="0042752E" w:rsidRPr="00E7545B">
        <w:rPr>
          <w:rFonts w:ascii="Times New Roman" w:hAnsi="Times New Roman" w:cs="Times New Roman"/>
          <w:sz w:val="22"/>
          <w:szCs w:val="22"/>
        </w:rPr>
        <w:t>Арендодатель</w:t>
      </w:r>
      <w:r w:rsidR="00210A8C" w:rsidRPr="00E7545B">
        <w:rPr>
          <w:rFonts w:ascii="Times New Roman" w:hAnsi="Times New Roman" w:cs="Times New Roman"/>
          <w:sz w:val="22"/>
          <w:szCs w:val="22"/>
        </w:rPr>
        <w:t xml:space="preserve"> в течение двух рабочих дней с даты </w:t>
      </w:r>
      <w:r w:rsidR="00210A8C" w:rsidRPr="00E7545B">
        <w:rPr>
          <w:rFonts w:ascii="Times New Roman" w:hAnsi="Times New Roman" w:cs="Times New Roman"/>
          <w:color w:val="000000"/>
          <w:sz w:val="22"/>
          <w:szCs w:val="22"/>
        </w:rPr>
        <w:t xml:space="preserve">подписания </w:t>
      </w:r>
      <w:r w:rsidR="003C7544" w:rsidRPr="00E7545B">
        <w:rPr>
          <w:rFonts w:ascii="Times New Roman" w:hAnsi="Times New Roman" w:cs="Times New Roman"/>
          <w:color w:val="000000"/>
          <w:sz w:val="22"/>
          <w:szCs w:val="22"/>
        </w:rPr>
        <w:t>П</w:t>
      </w:r>
      <w:r w:rsidR="00210A8C" w:rsidRPr="00E7545B">
        <w:rPr>
          <w:rFonts w:ascii="Times New Roman" w:hAnsi="Times New Roman" w:cs="Times New Roman"/>
          <w:color w:val="000000"/>
          <w:sz w:val="22"/>
          <w:szCs w:val="22"/>
        </w:rPr>
        <w:t>ротокола</w:t>
      </w:r>
      <w:r w:rsidR="00210A8C" w:rsidRPr="00E7545B">
        <w:rPr>
          <w:rFonts w:ascii="Times New Roman" w:hAnsi="Times New Roman" w:cs="Times New Roman"/>
          <w:sz w:val="22"/>
          <w:szCs w:val="22"/>
        </w:rPr>
        <w:t xml:space="preserve"> об отказе от заключения договора аренды передает (направляет) один экземпляр протокола лицу, с которым отказывается заключить договор аренды.</w:t>
      </w:r>
      <w:bookmarkEnd w:id="96"/>
    </w:p>
    <w:p w:rsidR="00E47E3A" w:rsidRPr="00E7545B" w:rsidRDefault="00210A8C"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E7545B">
        <w:rPr>
          <w:rFonts w:ascii="Times New Roman" w:hAnsi="Times New Roman" w:cs="Times New Roman"/>
          <w:sz w:val="22"/>
          <w:szCs w:val="22"/>
        </w:rPr>
        <w:t xml:space="preserve">В случае если Победитель аукциона </w:t>
      </w:r>
      <w:r w:rsidR="007C7957" w:rsidRPr="00E7545B">
        <w:rPr>
          <w:rFonts w:ascii="Times New Roman" w:hAnsi="Times New Roman" w:cs="Times New Roman"/>
          <w:sz w:val="22"/>
          <w:szCs w:val="22"/>
          <w:lang w:eastAsia="ru-RU"/>
        </w:rPr>
        <w:t>в электронной форме</w:t>
      </w:r>
      <w:r w:rsidR="007C7957" w:rsidRPr="00E7545B">
        <w:rPr>
          <w:rFonts w:ascii="Times New Roman" w:hAnsi="Times New Roman" w:cs="Times New Roman"/>
          <w:sz w:val="22"/>
          <w:szCs w:val="22"/>
        </w:rPr>
        <w:t xml:space="preserve"> </w:t>
      </w:r>
      <w:r w:rsidRPr="00E7545B">
        <w:rPr>
          <w:rFonts w:ascii="Times New Roman" w:hAnsi="Times New Roman" w:cs="Times New Roman"/>
          <w:sz w:val="22"/>
          <w:szCs w:val="22"/>
        </w:rPr>
        <w:t xml:space="preserve">признан уклонившимся от заключения договора аренды, </w:t>
      </w:r>
      <w:r w:rsidR="00DD0561" w:rsidRPr="00E7545B">
        <w:rPr>
          <w:rFonts w:ascii="Times New Roman" w:hAnsi="Times New Roman" w:cs="Times New Roman"/>
          <w:sz w:val="22"/>
          <w:szCs w:val="22"/>
        </w:rPr>
        <w:t>Арендодатель</w:t>
      </w:r>
      <w:r w:rsidRPr="00E7545B">
        <w:rPr>
          <w:rFonts w:ascii="Times New Roman" w:hAnsi="Times New Roman" w:cs="Times New Roman"/>
          <w:sz w:val="22"/>
          <w:szCs w:val="22"/>
        </w:rPr>
        <w:t xml:space="preserve"> вправе обратиться в суд с иском о понуждении Победителя аукциона </w:t>
      </w:r>
      <w:r w:rsidR="007C7957" w:rsidRPr="00E7545B">
        <w:rPr>
          <w:rFonts w:ascii="Times New Roman" w:hAnsi="Times New Roman" w:cs="Times New Roman"/>
          <w:sz w:val="22"/>
          <w:szCs w:val="22"/>
          <w:lang w:eastAsia="ru-RU"/>
        </w:rPr>
        <w:t>в электронной форме</w:t>
      </w:r>
      <w:r w:rsidR="007C7957" w:rsidRPr="00E7545B">
        <w:rPr>
          <w:rFonts w:ascii="Times New Roman" w:hAnsi="Times New Roman" w:cs="Times New Roman"/>
          <w:sz w:val="22"/>
          <w:szCs w:val="22"/>
        </w:rPr>
        <w:t xml:space="preserve"> </w:t>
      </w:r>
      <w:r w:rsidRPr="00E7545B">
        <w:rPr>
          <w:rFonts w:ascii="Times New Roman" w:hAnsi="Times New Roman" w:cs="Times New Roman"/>
          <w:sz w:val="22"/>
          <w:szCs w:val="22"/>
        </w:rPr>
        <w:t>заключить договор аренды, а также о возмещении убытков, причиненных уклонением от заключения договора аренды, либо заключить договор аренды с Участником, сделавшим предпоследнее предложение о цене договора</w:t>
      </w:r>
      <w:r w:rsidR="0012087F" w:rsidRPr="00E7545B">
        <w:rPr>
          <w:rFonts w:ascii="Times New Roman" w:hAnsi="Times New Roman" w:cs="Times New Roman"/>
          <w:sz w:val="22"/>
          <w:szCs w:val="22"/>
        </w:rPr>
        <w:t xml:space="preserve"> аренды</w:t>
      </w:r>
      <w:r w:rsidRPr="00E7545B">
        <w:rPr>
          <w:rFonts w:ascii="Times New Roman" w:hAnsi="Times New Roman" w:cs="Times New Roman"/>
          <w:sz w:val="22"/>
          <w:szCs w:val="22"/>
        </w:rPr>
        <w:t xml:space="preserve">. </w:t>
      </w:r>
      <w:r w:rsidR="00DD0561" w:rsidRPr="00E7545B">
        <w:rPr>
          <w:rFonts w:ascii="Times New Roman" w:hAnsi="Times New Roman" w:cs="Times New Roman"/>
          <w:sz w:val="22"/>
          <w:szCs w:val="22"/>
        </w:rPr>
        <w:t>Арендодатель</w:t>
      </w:r>
      <w:r w:rsidR="00A93FDC" w:rsidRPr="00E7545B">
        <w:rPr>
          <w:rFonts w:ascii="Times New Roman" w:hAnsi="Times New Roman" w:cs="Times New Roman"/>
          <w:sz w:val="22"/>
          <w:szCs w:val="22"/>
        </w:rPr>
        <w:t xml:space="preserve"> </w:t>
      </w:r>
      <w:r w:rsidRPr="00E7545B">
        <w:rPr>
          <w:rFonts w:ascii="Times New Roman" w:hAnsi="Times New Roman" w:cs="Times New Roman"/>
          <w:sz w:val="22"/>
          <w:szCs w:val="22"/>
        </w:rPr>
        <w:t>обязан заключить договор аренды с Участником, сделавшим предпоследнее предложение о цене договора</w:t>
      </w:r>
      <w:r w:rsidR="0012087F" w:rsidRPr="00E7545B">
        <w:rPr>
          <w:rFonts w:ascii="Times New Roman" w:hAnsi="Times New Roman" w:cs="Times New Roman"/>
          <w:sz w:val="22"/>
          <w:szCs w:val="22"/>
        </w:rPr>
        <w:t xml:space="preserve"> аренды</w:t>
      </w:r>
      <w:r w:rsidRPr="00E7545B">
        <w:rPr>
          <w:rFonts w:ascii="Times New Roman" w:hAnsi="Times New Roman" w:cs="Times New Roman"/>
          <w:sz w:val="22"/>
          <w:szCs w:val="22"/>
        </w:rPr>
        <w:t xml:space="preserve">, при отказе от заключения договора аренды с Победителем аукциона </w:t>
      </w:r>
      <w:r w:rsidR="007C7957" w:rsidRPr="00E7545B">
        <w:rPr>
          <w:rFonts w:ascii="Times New Roman" w:hAnsi="Times New Roman" w:cs="Times New Roman"/>
          <w:sz w:val="22"/>
          <w:szCs w:val="22"/>
          <w:lang w:eastAsia="ru-RU"/>
        </w:rPr>
        <w:t>в электронной форме</w:t>
      </w:r>
      <w:r w:rsidR="007C7957" w:rsidRPr="00E7545B">
        <w:rPr>
          <w:rFonts w:ascii="Times New Roman" w:hAnsi="Times New Roman" w:cs="Times New Roman"/>
          <w:sz w:val="22"/>
          <w:szCs w:val="22"/>
        </w:rPr>
        <w:t xml:space="preserve"> </w:t>
      </w:r>
      <w:r w:rsidRPr="00E7545B">
        <w:rPr>
          <w:rFonts w:ascii="Times New Roman" w:hAnsi="Times New Roman" w:cs="Times New Roman"/>
          <w:sz w:val="22"/>
          <w:szCs w:val="22"/>
        </w:rPr>
        <w:t xml:space="preserve">в случаях, предусмотренных пунктом </w:t>
      </w:r>
      <w:r w:rsidR="007C7957" w:rsidRPr="00E7545B">
        <w:rPr>
          <w:rFonts w:ascii="Times New Roman" w:hAnsi="Times New Roman" w:cs="Times New Roman"/>
          <w:sz w:val="22"/>
          <w:szCs w:val="22"/>
        </w:rPr>
        <w:t>14.9</w:t>
      </w:r>
      <w:r w:rsidR="00B67EA8" w:rsidRPr="00E7545B">
        <w:rPr>
          <w:rFonts w:ascii="Times New Roman" w:hAnsi="Times New Roman" w:cs="Times New Roman"/>
          <w:sz w:val="22"/>
          <w:szCs w:val="22"/>
        </w:rPr>
        <w:t>.</w:t>
      </w:r>
      <w:r w:rsidRPr="00E7545B">
        <w:rPr>
          <w:rFonts w:ascii="Times New Roman" w:hAnsi="Times New Roman" w:cs="Times New Roman"/>
          <w:sz w:val="22"/>
          <w:szCs w:val="22"/>
        </w:rPr>
        <w:t xml:space="preserve"> Документации об аукционе</w:t>
      </w:r>
      <w:r w:rsidR="008A5266" w:rsidRPr="00E7545B">
        <w:rPr>
          <w:rFonts w:ascii="Times New Roman" w:hAnsi="Times New Roman" w:cs="Times New Roman"/>
          <w:sz w:val="22"/>
          <w:szCs w:val="22"/>
        </w:rPr>
        <w:t xml:space="preserve"> в электронной форме</w:t>
      </w:r>
      <w:r w:rsidRPr="00E7545B">
        <w:rPr>
          <w:rFonts w:ascii="Times New Roman" w:hAnsi="Times New Roman" w:cs="Times New Roman"/>
          <w:sz w:val="22"/>
          <w:szCs w:val="22"/>
        </w:rPr>
        <w:t xml:space="preserve">. </w:t>
      </w:r>
      <w:r w:rsidR="00DD0561" w:rsidRPr="00E7545B">
        <w:rPr>
          <w:rFonts w:ascii="Times New Roman" w:hAnsi="Times New Roman" w:cs="Times New Roman"/>
          <w:sz w:val="22"/>
          <w:szCs w:val="22"/>
        </w:rPr>
        <w:t>Арендодатель</w:t>
      </w:r>
      <w:r w:rsidR="00A93FDC" w:rsidRPr="00E7545B">
        <w:rPr>
          <w:rFonts w:ascii="Times New Roman" w:hAnsi="Times New Roman" w:cs="Times New Roman"/>
          <w:sz w:val="22"/>
          <w:szCs w:val="22"/>
        </w:rPr>
        <w:t xml:space="preserve"> </w:t>
      </w:r>
      <w:r w:rsidRPr="00E7545B">
        <w:rPr>
          <w:rFonts w:ascii="Times New Roman" w:hAnsi="Times New Roman" w:cs="Times New Roman"/>
          <w:sz w:val="22"/>
          <w:szCs w:val="22"/>
        </w:rPr>
        <w:t xml:space="preserve">в течение трех рабочих дней с даты подписания Протокола об отказе от заключения договора аренды </w:t>
      </w:r>
      <w:r w:rsidR="0042752E" w:rsidRPr="00E7545B">
        <w:rPr>
          <w:rFonts w:ascii="Times New Roman" w:hAnsi="Times New Roman" w:cs="Times New Roman"/>
          <w:sz w:val="22"/>
          <w:szCs w:val="22"/>
        </w:rPr>
        <w:t>направляет</w:t>
      </w:r>
      <w:r w:rsidRPr="00E7545B">
        <w:rPr>
          <w:rFonts w:ascii="Times New Roman" w:hAnsi="Times New Roman" w:cs="Times New Roman"/>
          <w:sz w:val="22"/>
          <w:szCs w:val="22"/>
        </w:rPr>
        <w:t xml:space="preserve"> Участнику, сделавшему предпоследнее предложение о цене договора</w:t>
      </w:r>
      <w:r w:rsidR="0012087F" w:rsidRPr="00E7545B">
        <w:rPr>
          <w:rFonts w:ascii="Times New Roman" w:hAnsi="Times New Roman" w:cs="Times New Roman"/>
          <w:sz w:val="22"/>
          <w:szCs w:val="22"/>
        </w:rPr>
        <w:t xml:space="preserve"> аренды</w:t>
      </w:r>
      <w:r w:rsidRPr="00E7545B">
        <w:rPr>
          <w:rFonts w:ascii="Times New Roman" w:hAnsi="Times New Roman" w:cs="Times New Roman"/>
          <w:sz w:val="22"/>
          <w:szCs w:val="22"/>
        </w:rPr>
        <w:t xml:space="preserve">, один экземпляр Протокола </w:t>
      </w:r>
      <w:r w:rsidR="0042752E" w:rsidRPr="00E7545B">
        <w:rPr>
          <w:rFonts w:ascii="Times New Roman" w:hAnsi="Times New Roman" w:cs="Times New Roman"/>
          <w:bCs/>
          <w:sz w:val="22"/>
          <w:szCs w:val="22"/>
        </w:rPr>
        <w:t xml:space="preserve">об отказе от заключения договора аренды </w:t>
      </w:r>
      <w:r w:rsidRPr="00E7545B">
        <w:rPr>
          <w:rFonts w:ascii="Times New Roman" w:hAnsi="Times New Roman" w:cs="Times New Roman"/>
          <w:sz w:val="22"/>
          <w:szCs w:val="22"/>
        </w:rPr>
        <w:t>и проект договора аренды, который составляется путем включения условий исполнения договора аренды, предложенных Участником, сделавшим предпоследнее предложение о цене договора</w:t>
      </w:r>
      <w:r w:rsidR="0012087F" w:rsidRPr="00E7545B">
        <w:rPr>
          <w:rFonts w:ascii="Times New Roman" w:hAnsi="Times New Roman" w:cs="Times New Roman"/>
          <w:sz w:val="22"/>
          <w:szCs w:val="22"/>
        </w:rPr>
        <w:t xml:space="preserve"> аренды</w:t>
      </w:r>
      <w:r w:rsidRPr="00E7545B">
        <w:rPr>
          <w:rFonts w:ascii="Times New Roman" w:hAnsi="Times New Roman" w:cs="Times New Roman"/>
          <w:sz w:val="22"/>
          <w:szCs w:val="22"/>
        </w:rPr>
        <w:t>, в проект договора аренды, прилагаемый к Документации об аукционе</w:t>
      </w:r>
      <w:r w:rsidR="008A5266" w:rsidRPr="00E7545B">
        <w:rPr>
          <w:rFonts w:ascii="Times New Roman" w:hAnsi="Times New Roman" w:cs="Times New Roman"/>
          <w:sz w:val="22"/>
          <w:szCs w:val="22"/>
        </w:rPr>
        <w:t xml:space="preserve"> в электронной форме</w:t>
      </w:r>
      <w:r w:rsidRPr="00E7545B">
        <w:rPr>
          <w:rFonts w:ascii="Times New Roman" w:hAnsi="Times New Roman" w:cs="Times New Roman"/>
          <w:sz w:val="22"/>
          <w:szCs w:val="22"/>
        </w:rPr>
        <w:t>. Указанный проект договора аренды подписывается Участником, сделавшим предпоследнее предложение о цене договора</w:t>
      </w:r>
      <w:r w:rsidR="0012087F" w:rsidRPr="00E7545B">
        <w:rPr>
          <w:rFonts w:ascii="Times New Roman" w:hAnsi="Times New Roman" w:cs="Times New Roman"/>
          <w:sz w:val="22"/>
          <w:szCs w:val="22"/>
        </w:rPr>
        <w:t xml:space="preserve"> аренды</w:t>
      </w:r>
      <w:r w:rsidRPr="00E7545B">
        <w:rPr>
          <w:rFonts w:ascii="Times New Roman" w:hAnsi="Times New Roman" w:cs="Times New Roman"/>
          <w:sz w:val="22"/>
          <w:szCs w:val="22"/>
        </w:rPr>
        <w:t xml:space="preserve">, </w:t>
      </w:r>
      <w:r w:rsidRPr="00E7545B">
        <w:rPr>
          <w:rFonts w:ascii="Times New Roman" w:hAnsi="Times New Roman" w:cs="Times New Roman"/>
          <w:b/>
          <w:sz w:val="22"/>
          <w:szCs w:val="22"/>
        </w:rPr>
        <w:t>в десятидневный срок</w:t>
      </w:r>
      <w:r w:rsidRPr="00E7545B">
        <w:rPr>
          <w:rFonts w:ascii="Times New Roman" w:hAnsi="Times New Roman" w:cs="Times New Roman"/>
          <w:sz w:val="22"/>
          <w:szCs w:val="22"/>
        </w:rPr>
        <w:t xml:space="preserve"> и представляется Арендодателю.</w:t>
      </w:r>
    </w:p>
    <w:p w:rsidR="00E47E3A" w:rsidRPr="00E7545B" w:rsidRDefault="00210A8C" w:rsidP="00E47E3A">
      <w:pPr>
        <w:pStyle w:val="ConsPlusNormal"/>
        <w:tabs>
          <w:tab w:val="left" w:pos="1134"/>
        </w:tabs>
        <w:ind w:firstLine="426"/>
        <w:jc w:val="both"/>
        <w:rPr>
          <w:rFonts w:ascii="Times New Roman" w:hAnsi="Times New Roman" w:cs="Times New Roman"/>
          <w:sz w:val="22"/>
          <w:szCs w:val="22"/>
          <w:lang w:eastAsia="ru-RU"/>
        </w:rPr>
      </w:pPr>
      <w:r w:rsidRPr="00E7545B">
        <w:rPr>
          <w:rFonts w:ascii="Times New Roman" w:hAnsi="Times New Roman" w:cs="Times New Roman"/>
          <w:sz w:val="22"/>
          <w:szCs w:val="22"/>
        </w:rPr>
        <w:t>При этом заключение договора аренды для Участника, сделавшего предпоследнее предложение о цене д</w:t>
      </w:r>
      <w:r w:rsidR="00E47E3A" w:rsidRPr="00E7545B">
        <w:rPr>
          <w:rFonts w:ascii="Times New Roman" w:hAnsi="Times New Roman" w:cs="Times New Roman"/>
          <w:sz w:val="22"/>
          <w:szCs w:val="22"/>
        </w:rPr>
        <w:t>оговора</w:t>
      </w:r>
      <w:r w:rsidR="0012087F" w:rsidRPr="00E7545B">
        <w:rPr>
          <w:rFonts w:ascii="Times New Roman" w:hAnsi="Times New Roman" w:cs="Times New Roman"/>
          <w:sz w:val="22"/>
          <w:szCs w:val="22"/>
        </w:rPr>
        <w:t xml:space="preserve"> аренды</w:t>
      </w:r>
      <w:r w:rsidR="00E47E3A" w:rsidRPr="00E7545B">
        <w:rPr>
          <w:rFonts w:ascii="Times New Roman" w:hAnsi="Times New Roman" w:cs="Times New Roman"/>
          <w:sz w:val="22"/>
          <w:szCs w:val="22"/>
        </w:rPr>
        <w:t>, является обязательным.</w:t>
      </w:r>
    </w:p>
    <w:p w:rsidR="00E47E3A" w:rsidRPr="00E7545B" w:rsidRDefault="00DD0561" w:rsidP="000F56FE">
      <w:pPr>
        <w:pStyle w:val="ConsPlusNormal"/>
        <w:numPr>
          <w:ilvl w:val="1"/>
          <w:numId w:val="8"/>
        </w:numPr>
        <w:tabs>
          <w:tab w:val="left" w:pos="1134"/>
        </w:tabs>
        <w:ind w:left="0" w:firstLine="426"/>
        <w:jc w:val="both"/>
        <w:rPr>
          <w:rFonts w:ascii="Times New Roman" w:hAnsi="Times New Roman" w:cs="Times New Roman"/>
          <w:b/>
          <w:sz w:val="22"/>
          <w:szCs w:val="22"/>
          <w:lang w:eastAsia="ru-RU"/>
        </w:rPr>
      </w:pPr>
      <w:r w:rsidRPr="00E7545B">
        <w:rPr>
          <w:rFonts w:ascii="Times New Roman" w:hAnsi="Times New Roman" w:cs="Times New Roman"/>
          <w:sz w:val="22"/>
          <w:szCs w:val="22"/>
        </w:rPr>
        <w:t>В случае</w:t>
      </w:r>
      <w:r w:rsidR="00F77314" w:rsidRPr="00E7545B">
        <w:rPr>
          <w:rFonts w:ascii="Times New Roman" w:hAnsi="Times New Roman" w:cs="Times New Roman"/>
          <w:sz w:val="22"/>
          <w:szCs w:val="22"/>
        </w:rPr>
        <w:t xml:space="preserve"> если Участник, сделавший предпоследнее предложение о цене договора </w:t>
      </w:r>
      <w:r w:rsidR="00441A49" w:rsidRPr="00E7545B">
        <w:rPr>
          <w:rFonts w:ascii="Times New Roman" w:hAnsi="Times New Roman" w:cs="Times New Roman"/>
          <w:sz w:val="22"/>
          <w:szCs w:val="22"/>
        </w:rPr>
        <w:t xml:space="preserve">аренды </w:t>
      </w:r>
      <w:r w:rsidR="00F77314" w:rsidRPr="00E7545B">
        <w:rPr>
          <w:rFonts w:ascii="Times New Roman" w:hAnsi="Times New Roman" w:cs="Times New Roman"/>
          <w:sz w:val="22"/>
          <w:szCs w:val="22"/>
        </w:rPr>
        <w:t>(цене лота) в срок, предусмотренный Док</w:t>
      </w:r>
      <w:r w:rsidR="001B3555" w:rsidRPr="00E7545B">
        <w:rPr>
          <w:rFonts w:ascii="Times New Roman" w:hAnsi="Times New Roman" w:cs="Times New Roman"/>
          <w:sz w:val="22"/>
          <w:szCs w:val="22"/>
        </w:rPr>
        <w:t>у</w:t>
      </w:r>
      <w:r w:rsidR="00346FC7" w:rsidRPr="00E7545B">
        <w:rPr>
          <w:rFonts w:ascii="Times New Roman" w:hAnsi="Times New Roman" w:cs="Times New Roman"/>
          <w:sz w:val="22"/>
          <w:szCs w:val="22"/>
        </w:rPr>
        <w:t xml:space="preserve">ментацией об аукционе </w:t>
      </w:r>
      <w:r w:rsidR="007C7957" w:rsidRPr="00E7545B">
        <w:rPr>
          <w:rFonts w:ascii="Times New Roman" w:hAnsi="Times New Roman" w:cs="Times New Roman"/>
          <w:sz w:val="22"/>
          <w:szCs w:val="22"/>
          <w:lang w:eastAsia="ru-RU"/>
        </w:rPr>
        <w:t>в электронной форме</w:t>
      </w:r>
      <w:r w:rsidR="007C7957" w:rsidRPr="00E7545B">
        <w:rPr>
          <w:rFonts w:ascii="Times New Roman" w:hAnsi="Times New Roman" w:cs="Times New Roman"/>
          <w:sz w:val="22"/>
          <w:szCs w:val="22"/>
        </w:rPr>
        <w:t xml:space="preserve"> </w:t>
      </w:r>
      <w:r w:rsidR="00346FC7" w:rsidRPr="00E7545B">
        <w:rPr>
          <w:rFonts w:ascii="Times New Roman" w:hAnsi="Times New Roman" w:cs="Times New Roman"/>
          <w:sz w:val="22"/>
          <w:szCs w:val="22"/>
        </w:rPr>
        <w:t>(пункт 1</w:t>
      </w:r>
      <w:r w:rsidR="007C7957" w:rsidRPr="00E7545B">
        <w:rPr>
          <w:rFonts w:ascii="Times New Roman" w:hAnsi="Times New Roman" w:cs="Times New Roman"/>
          <w:sz w:val="22"/>
          <w:szCs w:val="22"/>
        </w:rPr>
        <w:t>4</w:t>
      </w:r>
      <w:r w:rsidR="00346FC7" w:rsidRPr="00E7545B">
        <w:rPr>
          <w:rFonts w:ascii="Times New Roman" w:hAnsi="Times New Roman" w:cs="Times New Roman"/>
          <w:sz w:val="22"/>
          <w:szCs w:val="22"/>
        </w:rPr>
        <w:t>.12</w:t>
      </w:r>
      <w:r w:rsidRPr="00E7545B">
        <w:rPr>
          <w:rFonts w:ascii="Times New Roman" w:hAnsi="Times New Roman" w:cs="Times New Roman"/>
          <w:sz w:val="22"/>
          <w:szCs w:val="22"/>
        </w:rPr>
        <w:t>.</w:t>
      </w:r>
      <w:r w:rsidR="00F77314" w:rsidRPr="00E7545B">
        <w:rPr>
          <w:rFonts w:ascii="Times New Roman" w:hAnsi="Times New Roman" w:cs="Times New Roman"/>
          <w:sz w:val="22"/>
          <w:szCs w:val="22"/>
        </w:rPr>
        <w:t>) не представил Арендодателю подписанный договор</w:t>
      </w:r>
      <w:r w:rsidR="005A3797" w:rsidRPr="00E7545B">
        <w:rPr>
          <w:rFonts w:ascii="Times New Roman" w:hAnsi="Times New Roman" w:cs="Times New Roman"/>
          <w:sz w:val="22"/>
          <w:szCs w:val="22"/>
        </w:rPr>
        <w:t xml:space="preserve"> аренды</w:t>
      </w:r>
      <w:r w:rsidR="00F77314" w:rsidRPr="00E7545B">
        <w:rPr>
          <w:rFonts w:ascii="Times New Roman" w:hAnsi="Times New Roman" w:cs="Times New Roman"/>
          <w:sz w:val="22"/>
          <w:szCs w:val="22"/>
        </w:rPr>
        <w:t xml:space="preserve">, </w:t>
      </w:r>
      <w:r w:rsidR="009463FB" w:rsidRPr="00E7545B">
        <w:rPr>
          <w:rFonts w:ascii="Times New Roman" w:hAnsi="Times New Roman" w:cs="Times New Roman"/>
          <w:sz w:val="22"/>
          <w:szCs w:val="22"/>
        </w:rPr>
        <w:t xml:space="preserve">а также обеспечение исполнения договора </w:t>
      </w:r>
      <w:r w:rsidR="00441A49" w:rsidRPr="00E7545B">
        <w:rPr>
          <w:rFonts w:ascii="Times New Roman" w:hAnsi="Times New Roman" w:cs="Times New Roman"/>
          <w:sz w:val="22"/>
          <w:szCs w:val="22"/>
        </w:rPr>
        <w:t xml:space="preserve">аренды </w:t>
      </w:r>
      <w:r w:rsidR="009463FB" w:rsidRPr="00E7545B">
        <w:rPr>
          <w:rFonts w:ascii="Times New Roman" w:hAnsi="Times New Roman" w:cs="Times New Roman"/>
          <w:sz w:val="22"/>
          <w:szCs w:val="22"/>
        </w:rPr>
        <w:t>(при установлении</w:t>
      </w:r>
      <w:r w:rsidR="005A3797" w:rsidRPr="00E7545B">
        <w:rPr>
          <w:rFonts w:ascii="Times New Roman" w:hAnsi="Times New Roman" w:cs="Times New Roman"/>
          <w:sz w:val="22"/>
          <w:szCs w:val="22"/>
        </w:rPr>
        <w:t xml:space="preserve"> такого требования</w:t>
      </w:r>
      <w:r w:rsidR="009463FB" w:rsidRPr="00E7545B">
        <w:rPr>
          <w:rFonts w:ascii="Times New Roman" w:hAnsi="Times New Roman" w:cs="Times New Roman"/>
          <w:sz w:val="22"/>
          <w:szCs w:val="22"/>
        </w:rPr>
        <w:t xml:space="preserve">), </w:t>
      </w:r>
      <w:r w:rsidR="00F77314" w:rsidRPr="00E7545B">
        <w:rPr>
          <w:rFonts w:ascii="Times New Roman" w:hAnsi="Times New Roman" w:cs="Times New Roman"/>
          <w:sz w:val="22"/>
          <w:szCs w:val="22"/>
        </w:rPr>
        <w:t xml:space="preserve">такой Участник аукциона признается </w:t>
      </w:r>
      <w:r w:rsidR="00F77314" w:rsidRPr="00E7545B">
        <w:rPr>
          <w:rFonts w:ascii="Times New Roman" w:hAnsi="Times New Roman" w:cs="Times New Roman"/>
          <w:b/>
          <w:sz w:val="22"/>
          <w:szCs w:val="22"/>
        </w:rPr>
        <w:t>уклонившимся от заключения договора</w:t>
      </w:r>
      <w:r w:rsidR="00253530" w:rsidRPr="00E7545B">
        <w:rPr>
          <w:rFonts w:ascii="Times New Roman" w:hAnsi="Times New Roman" w:cs="Times New Roman"/>
          <w:b/>
          <w:sz w:val="22"/>
          <w:szCs w:val="22"/>
        </w:rPr>
        <w:t xml:space="preserve"> аренды</w:t>
      </w:r>
      <w:r w:rsidR="00F77314" w:rsidRPr="00E7545B">
        <w:rPr>
          <w:rFonts w:ascii="Times New Roman" w:hAnsi="Times New Roman" w:cs="Times New Roman"/>
          <w:b/>
          <w:sz w:val="22"/>
          <w:szCs w:val="22"/>
        </w:rPr>
        <w:t>.</w:t>
      </w:r>
    </w:p>
    <w:p w:rsidR="00E47E3A" w:rsidRPr="00E7545B" w:rsidRDefault="00210A8C"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E7545B">
        <w:rPr>
          <w:rFonts w:ascii="Times New Roman" w:hAnsi="Times New Roman" w:cs="Times New Roman"/>
          <w:sz w:val="22"/>
          <w:szCs w:val="22"/>
        </w:rPr>
        <w:t>В случае уклонения Участника, сделавшего предпоследнее предложение о цене договора</w:t>
      </w:r>
      <w:r w:rsidR="00AF43C8" w:rsidRPr="00E7545B">
        <w:rPr>
          <w:rFonts w:ascii="Times New Roman" w:hAnsi="Times New Roman" w:cs="Times New Roman"/>
          <w:sz w:val="22"/>
          <w:szCs w:val="22"/>
        </w:rPr>
        <w:t xml:space="preserve"> аренды</w:t>
      </w:r>
      <w:r w:rsidRPr="00E7545B">
        <w:rPr>
          <w:rFonts w:ascii="Times New Roman" w:hAnsi="Times New Roman" w:cs="Times New Roman"/>
          <w:sz w:val="22"/>
          <w:szCs w:val="22"/>
        </w:rPr>
        <w:t>,</w:t>
      </w:r>
      <w:r w:rsidR="002E6115" w:rsidRPr="00E7545B">
        <w:rPr>
          <w:rFonts w:ascii="Times New Roman" w:hAnsi="Times New Roman" w:cs="Times New Roman"/>
          <w:sz w:val="22"/>
          <w:szCs w:val="22"/>
        </w:rPr>
        <w:t xml:space="preserve"> от заключения договора аренды, </w:t>
      </w:r>
      <w:r w:rsidR="00490832" w:rsidRPr="00E7545B">
        <w:rPr>
          <w:rFonts w:ascii="Times New Roman" w:hAnsi="Times New Roman" w:cs="Times New Roman"/>
          <w:sz w:val="22"/>
          <w:szCs w:val="22"/>
        </w:rPr>
        <w:t>Арендодатель</w:t>
      </w:r>
      <w:r w:rsidR="00A93FDC" w:rsidRPr="00E7545B">
        <w:rPr>
          <w:rFonts w:ascii="Times New Roman" w:hAnsi="Times New Roman" w:cs="Times New Roman"/>
          <w:sz w:val="22"/>
          <w:szCs w:val="22"/>
        </w:rPr>
        <w:t xml:space="preserve"> </w:t>
      </w:r>
      <w:r w:rsidRPr="00E7545B">
        <w:rPr>
          <w:rFonts w:ascii="Times New Roman" w:hAnsi="Times New Roman" w:cs="Times New Roman"/>
          <w:sz w:val="22"/>
          <w:szCs w:val="22"/>
        </w:rPr>
        <w:t>вправе обратиться в суд с иском о понуждении такого Участника заключить договор аренды, а также о возмещении убытков, причиненных уклонением</w:t>
      </w:r>
      <w:r w:rsidR="00E47E3A" w:rsidRPr="00E7545B">
        <w:rPr>
          <w:rFonts w:ascii="Times New Roman" w:hAnsi="Times New Roman" w:cs="Times New Roman"/>
          <w:sz w:val="22"/>
          <w:szCs w:val="22"/>
        </w:rPr>
        <w:t xml:space="preserve"> от заключения договора аренды.</w:t>
      </w:r>
    </w:p>
    <w:p w:rsidR="00E47E3A" w:rsidRPr="00E7545B" w:rsidRDefault="00D35FC2"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E7545B">
        <w:rPr>
          <w:rFonts w:ascii="Times New Roman" w:hAnsi="Times New Roman" w:cs="Times New Roman"/>
          <w:sz w:val="22"/>
          <w:szCs w:val="22"/>
        </w:rPr>
        <w:t xml:space="preserve">В </w:t>
      </w:r>
      <w:r w:rsidR="00210A8C" w:rsidRPr="00E7545B">
        <w:rPr>
          <w:rFonts w:ascii="Times New Roman" w:hAnsi="Times New Roman" w:cs="Times New Roman"/>
          <w:sz w:val="22"/>
          <w:szCs w:val="22"/>
        </w:rPr>
        <w:t xml:space="preserve">случае если договор аренды не заключен с Победителем аукциона </w:t>
      </w:r>
      <w:r w:rsidR="00ED6DE6" w:rsidRPr="00E7545B">
        <w:rPr>
          <w:rFonts w:ascii="Times New Roman" w:hAnsi="Times New Roman" w:cs="Times New Roman"/>
          <w:sz w:val="22"/>
          <w:szCs w:val="22"/>
        </w:rPr>
        <w:t xml:space="preserve">в электронной форме </w:t>
      </w:r>
      <w:r w:rsidR="00210A8C" w:rsidRPr="00E7545B">
        <w:rPr>
          <w:rFonts w:ascii="Times New Roman" w:hAnsi="Times New Roman" w:cs="Times New Roman"/>
          <w:sz w:val="22"/>
          <w:szCs w:val="22"/>
        </w:rPr>
        <w:t>или с Участником, сделавшим предпоследнее предложение о цене договора</w:t>
      </w:r>
      <w:r w:rsidR="0012087F" w:rsidRPr="00E7545B">
        <w:rPr>
          <w:rFonts w:ascii="Times New Roman" w:hAnsi="Times New Roman" w:cs="Times New Roman"/>
          <w:sz w:val="22"/>
          <w:szCs w:val="22"/>
        </w:rPr>
        <w:t xml:space="preserve"> аренды</w:t>
      </w:r>
      <w:r w:rsidR="00210A8C" w:rsidRPr="00E7545B">
        <w:rPr>
          <w:rFonts w:ascii="Times New Roman" w:hAnsi="Times New Roman" w:cs="Times New Roman"/>
          <w:sz w:val="22"/>
          <w:szCs w:val="22"/>
        </w:rPr>
        <w:t>, ау</w:t>
      </w:r>
      <w:r w:rsidR="005A3797" w:rsidRPr="00E7545B">
        <w:rPr>
          <w:rFonts w:ascii="Times New Roman" w:hAnsi="Times New Roman" w:cs="Times New Roman"/>
          <w:sz w:val="22"/>
          <w:szCs w:val="22"/>
        </w:rPr>
        <w:t>кцион</w:t>
      </w:r>
      <w:r w:rsidR="00ED6DE6" w:rsidRPr="00E7545B">
        <w:rPr>
          <w:rFonts w:ascii="Times New Roman" w:hAnsi="Times New Roman" w:cs="Times New Roman"/>
          <w:sz w:val="22"/>
          <w:szCs w:val="22"/>
        </w:rPr>
        <w:t xml:space="preserve"> в электронной форме</w:t>
      </w:r>
      <w:r w:rsidR="005A3797" w:rsidRPr="00E7545B">
        <w:rPr>
          <w:rFonts w:ascii="Times New Roman" w:hAnsi="Times New Roman" w:cs="Times New Roman"/>
          <w:sz w:val="22"/>
          <w:szCs w:val="22"/>
        </w:rPr>
        <w:t xml:space="preserve"> признается несостоявшимся.</w:t>
      </w:r>
    </w:p>
    <w:p w:rsidR="00E47E3A" w:rsidRPr="00E7545B" w:rsidRDefault="00210A8C"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E7545B">
        <w:rPr>
          <w:rFonts w:ascii="Times New Roman" w:hAnsi="Times New Roman" w:cs="Times New Roman"/>
          <w:sz w:val="22"/>
          <w:szCs w:val="22"/>
        </w:rPr>
        <w:t xml:space="preserve">В случае перемены </w:t>
      </w:r>
      <w:r w:rsidR="00253530" w:rsidRPr="00E7545B">
        <w:rPr>
          <w:rFonts w:ascii="Times New Roman" w:hAnsi="Times New Roman" w:cs="Times New Roman"/>
          <w:sz w:val="22"/>
          <w:szCs w:val="22"/>
        </w:rPr>
        <w:t>А</w:t>
      </w:r>
      <w:r w:rsidR="00DD0561" w:rsidRPr="00E7545B">
        <w:rPr>
          <w:rFonts w:ascii="Times New Roman" w:hAnsi="Times New Roman" w:cs="Times New Roman"/>
          <w:sz w:val="22"/>
          <w:szCs w:val="22"/>
        </w:rPr>
        <w:t>рендодателя</w:t>
      </w:r>
      <w:r w:rsidR="00A93FDC" w:rsidRPr="00E7545B">
        <w:rPr>
          <w:rFonts w:ascii="Times New Roman" w:hAnsi="Times New Roman" w:cs="Times New Roman"/>
          <w:sz w:val="22"/>
          <w:szCs w:val="22"/>
        </w:rPr>
        <w:t xml:space="preserve"> </w:t>
      </w:r>
      <w:r w:rsidRPr="00E7545B">
        <w:rPr>
          <w:rFonts w:ascii="Times New Roman" w:hAnsi="Times New Roman" w:cs="Times New Roman"/>
          <w:sz w:val="22"/>
          <w:szCs w:val="22"/>
        </w:rPr>
        <w:t xml:space="preserve">или обладателя имущественного права действие соответствующего договора аренды не прекращается и проведение аукциона </w:t>
      </w:r>
      <w:r w:rsidR="00ED6DE6" w:rsidRPr="00E7545B">
        <w:rPr>
          <w:rFonts w:ascii="Times New Roman" w:hAnsi="Times New Roman" w:cs="Times New Roman"/>
          <w:sz w:val="22"/>
          <w:szCs w:val="22"/>
        </w:rPr>
        <w:t xml:space="preserve">в электронной форме </w:t>
      </w:r>
      <w:r w:rsidRPr="00E7545B">
        <w:rPr>
          <w:rFonts w:ascii="Times New Roman" w:hAnsi="Times New Roman" w:cs="Times New Roman"/>
          <w:sz w:val="22"/>
          <w:szCs w:val="22"/>
        </w:rPr>
        <w:t>не требуется.</w:t>
      </w:r>
    </w:p>
    <w:p w:rsidR="00B86FFF" w:rsidRPr="00E7545B" w:rsidRDefault="00210A8C" w:rsidP="000F56FE">
      <w:pPr>
        <w:pStyle w:val="ConsPlusNormal"/>
        <w:numPr>
          <w:ilvl w:val="1"/>
          <w:numId w:val="8"/>
        </w:numPr>
        <w:tabs>
          <w:tab w:val="left" w:pos="1134"/>
        </w:tabs>
        <w:ind w:left="0" w:firstLine="426"/>
        <w:jc w:val="both"/>
        <w:rPr>
          <w:rFonts w:ascii="Times New Roman" w:hAnsi="Times New Roman" w:cs="Times New Roman"/>
          <w:sz w:val="22"/>
          <w:szCs w:val="22"/>
          <w:lang w:eastAsia="ru-RU"/>
        </w:rPr>
      </w:pPr>
      <w:r w:rsidRPr="00E7545B">
        <w:rPr>
          <w:rFonts w:ascii="Times New Roman" w:hAnsi="Times New Roman" w:cs="Times New Roman"/>
          <w:sz w:val="22"/>
          <w:szCs w:val="22"/>
        </w:rPr>
        <w:t xml:space="preserve">К </w:t>
      </w:r>
      <w:r w:rsidR="00616EAB" w:rsidRPr="00E7545B">
        <w:rPr>
          <w:rFonts w:ascii="Times New Roman" w:hAnsi="Times New Roman" w:cs="Times New Roman"/>
          <w:sz w:val="22"/>
          <w:szCs w:val="22"/>
        </w:rPr>
        <w:t>Д</w:t>
      </w:r>
      <w:r w:rsidRPr="00E7545B">
        <w:rPr>
          <w:rFonts w:ascii="Times New Roman" w:hAnsi="Times New Roman" w:cs="Times New Roman"/>
          <w:sz w:val="22"/>
          <w:szCs w:val="22"/>
        </w:rPr>
        <w:t xml:space="preserve">окументации об аукционе </w:t>
      </w:r>
      <w:r w:rsidR="008A5266" w:rsidRPr="00E7545B">
        <w:rPr>
          <w:rFonts w:ascii="Times New Roman" w:hAnsi="Times New Roman" w:cs="Times New Roman"/>
          <w:sz w:val="22"/>
          <w:szCs w:val="22"/>
        </w:rPr>
        <w:t xml:space="preserve">в электронной форме </w:t>
      </w:r>
      <w:r w:rsidRPr="00E7545B">
        <w:rPr>
          <w:rFonts w:ascii="Times New Roman" w:hAnsi="Times New Roman" w:cs="Times New Roman"/>
          <w:sz w:val="22"/>
          <w:szCs w:val="22"/>
        </w:rPr>
        <w:t>прилагается про</w:t>
      </w:r>
      <w:r w:rsidR="00C83CFF" w:rsidRPr="00E7545B">
        <w:rPr>
          <w:rFonts w:ascii="Times New Roman" w:hAnsi="Times New Roman" w:cs="Times New Roman"/>
          <w:sz w:val="22"/>
          <w:szCs w:val="22"/>
        </w:rPr>
        <w:t>ект договора аренды</w:t>
      </w:r>
      <w:r w:rsidRPr="00E7545B">
        <w:rPr>
          <w:rFonts w:ascii="Times New Roman" w:hAnsi="Times New Roman" w:cs="Times New Roman"/>
          <w:sz w:val="22"/>
          <w:szCs w:val="22"/>
        </w:rPr>
        <w:t>, являющийся неотъемлемой частью Документации об аукционе</w:t>
      </w:r>
      <w:r w:rsidR="008A5266" w:rsidRPr="00E7545B">
        <w:rPr>
          <w:rFonts w:ascii="Times New Roman" w:hAnsi="Times New Roman" w:cs="Times New Roman"/>
          <w:sz w:val="22"/>
          <w:szCs w:val="22"/>
        </w:rPr>
        <w:t xml:space="preserve"> в электронной форме</w:t>
      </w:r>
      <w:r w:rsidR="000B318F" w:rsidRPr="00E7545B">
        <w:rPr>
          <w:rFonts w:ascii="Times New Roman" w:hAnsi="Times New Roman" w:cs="Times New Roman"/>
          <w:sz w:val="22"/>
          <w:szCs w:val="22"/>
        </w:rPr>
        <w:t>.</w:t>
      </w:r>
    </w:p>
    <w:p w:rsidR="002D2E05" w:rsidRPr="00E7545B" w:rsidRDefault="00967AC9" w:rsidP="00967AC9">
      <w:pPr>
        <w:pStyle w:val="2"/>
        <w:numPr>
          <w:ilvl w:val="0"/>
          <w:numId w:val="0"/>
        </w:numPr>
        <w:tabs>
          <w:tab w:val="left" w:pos="426"/>
          <w:tab w:val="left" w:pos="851"/>
        </w:tabs>
        <w:spacing w:before="0" w:after="100"/>
      </w:pPr>
      <w:bookmarkStart w:id="97" w:name="__RefHeading__67_520497706"/>
      <w:bookmarkStart w:id="98" w:name="__RefHeading__82_1698952488"/>
      <w:bookmarkStart w:id="99" w:name="__RefHeading__69_520497706"/>
      <w:bookmarkStart w:id="100" w:name="__RefHeading__84_1698952488"/>
      <w:bookmarkStart w:id="101" w:name="_Toc412713829"/>
      <w:bookmarkStart w:id="102" w:name="_Toc423624475"/>
      <w:bookmarkEnd w:id="97"/>
      <w:bookmarkEnd w:id="98"/>
      <w:bookmarkEnd w:id="99"/>
      <w:bookmarkEnd w:id="100"/>
      <w:r w:rsidRPr="00E7545B">
        <w:t xml:space="preserve"> </w:t>
      </w:r>
    </w:p>
    <w:p w:rsidR="006356AA" w:rsidRPr="00E7545B" w:rsidRDefault="004C2FB9" w:rsidP="006356AA">
      <w:pPr>
        <w:pStyle w:val="1"/>
        <w:jc w:val="right"/>
        <w:rPr>
          <w:rFonts w:ascii="Times New Roman" w:hAnsi="Times New Roman" w:cs="Times New Roman"/>
          <w:sz w:val="26"/>
          <w:szCs w:val="26"/>
        </w:rPr>
      </w:pPr>
      <w:r w:rsidRPr="00E7545B">
        <w:br w:type="page"/>
      </w:r>
      <w:bookmarkStart w:id="103" w:name="_Toc412713827"/>
      <w:bookmarkStart w:id="104" w:name="_Toc423624473"/>
      <w:r w:rsidR="006356AA" w:rsidRPr="00E7545B">
        <w:rPr>
          <w:rFonts w:ascii="Times New Roman" w:hAnsi="Times New Roman" w:cs="Times New Roman"/>
          <w:sz w:val="26"/>
          <w:szCs w:val="26"/>
        </w:rPr>
        <w:lastRenderedPageBreak/>
        <w:t>Приложение № 1</w:t>
      </w:r>
      <w:bookmarkEnd w:id="103"/>
      <w:bookmarkEnd w:id="104"/>
    </w:p>
    <w:p w:rsidR="006356AA" w:rsidRDefault="006356AA" w:rsidP="006356AA">
      <w:pPr>
        <w:jc w:val="center"/>
        <w:rPr>
          <w:b/>
          <w:bCs/>
          <w:color w:val="000000"/>
          <w:spacing w:val="20"/>
          <w:sz w:val="22"/>
          <w:szCs w:val="22"/>
        </w:rPr>
      </w:pPr>
      <w:permStart w:id="2043549816" w:edGrp="everyone"/>
    </w:p>
    <w:p w:rsidR="00B0587B" w:rsidRDefault="00B0587B" w:rsidP="006356AA">
      <w:pPr>
        <w:jc w:val="center"/>
        <w:rPr>
          <w:b/>
          <w:bCs/>
          <w:color w:val="000000"/>
          <w:spacing w:val="20"/>
          <w:sz w:val="22"/>
          <w:szCs w:val="22"/>
        </w:rPr>
      </w:pPr>
      <w:r w:rsidRPr="00B0587B">
        <w:rPr>
          <w:b/>
          <w:noProof/>
          <w:color w:val="000000"/>
          <w:spacing w:val="20"/>
          <w:sz w:val="22"/>
          <w:szCs w:val="22"/>
          <w:lang w:eastAsia="ru-RU"/>
        </w:rPr>
        <w:drawing>
          <wp:inline distT="0" distB="0" distL="0" distR="0">
            <wp:extent cx="6624955" cy="9014604"/>
            <wp:effectExtent l="0" t="0" r="4445" b="0"/>
            <wp:docPr id="2" name="Рисунок 1" descr="Z:\__УРЗП\04. Конкурентные процедуры\АУКЦИОНЫ\2017 год\Домодедово\Имущество\Аренда\Новая папка\Документы\07.08.2017_вх-6129_2017_Хрусталева_Е.М.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__УРЗП\04. Конкурентные процедуры\АУКЦИОНЫ\2017 год\Домодедово\Имущество\Аренда\Новая папка\Документы\07.08.2017_вх-6129_2017_Хрусталева_Е.М._Неплюева_И.А._Страница_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25494" cy="9015337"/>
                    </a:xfrm>
                    <a:prstGeom prst="rect">
                      <a:avLst/>
                    </a:prstGeom>
                    <a:noFill/>
                    <a:ln>
                      <a:noFill/>
                    </a:ln>
                  </pic:spPr>
                </pic:pic>
              </a:graphicData>
            </a:graphic>
          </wp:inline>
        </w:drawing>
      </w:r>
    </w:p>
    <w:p w:rsidR="00F91F82" w:rsidRDefault="00F91F82" w:rsidP="00F91F82">
      <w:pPr>
        <w:rPr>
          <w:b/>
          <w:bCs/>
          <w:color w:val="000000"/>
          <w:spacing w:val="20"/>
          <w:sz w:val="22"/>
          <w:szCs w:val="22"/>
        </w:rPr>
      </w:pPr>
      <w:r>
        <w:rPr>
          <w:noProof/>
          <w:snapToGrid w:val="0"/>
          <w:color w:val="000000"/>
          <w:w w:val="0"/>
          <w:sz w:val="0"/>
          <w:szCs w:val="0"/>
          <w:u w:color="000000"/>
          <w:bdr w:val="none" w:sz="0" w:space="0" w:color="000000"/>
          <w:shd w:val="clear" w:color="000000" w:fill="000000"/>
          <w:lang w:eastAsia="ru-RU"/>
        </w:rPr>
        <w:lastRenderedPageBreak/>
        <w:drawing>
          <wp:inline distT="0" distB="0" distL="0" distR="0" wp14:anchorId="72E43622" wp14:editId="37FDADCA">
            <wp:extent cx="6624955" cy="9368155"/>
            <wp:effectExtent l="0" t="0" r="4445" b="4445"/>
            <wp:docPr id="15" name="Рисунок 15" descr="Z:\__УРЗП\04. Конкурентные процедуры\АУКЦИОНЫ\2017 год\Домодедово\Имущество\Аренда\Новая папка\Документы\07.08.2017_вх-6129_2017_Хрусталева_Е.М.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7 год\Домодедово\Имущество\Аренда\Новая папка\Документы\07.08.2017_вх-6129_2017_Хрусталева_Е.М._Неплюева_И.А._Страница_0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24955" cy="9368155"/>
                    </a:xfrm>
                    <a:prstGeom prst="rect">
                      <a:avLst/>
                    </a:prstGeom>
                    <a:noFill/>
                    <a:ln>
                      <a:noFill/>
                    </a:ln>
                  </pic:spPr>
                </pic:pic>
              </a:graphicData>
            </a:graphic>
          </wp:inline>
        </w:drawing>
      </w:r>
    </w:p>
    <w:p w:rsidR="00F91F82" w:rsidRDefault="00F91F82" w:rsidP="00F91F82">
      <w:pPr>
        <w:jc w:val="center"/>
        <w:rPr>
          <w:b/>
          <w:bCs/>
          <w:color w:val="000000"/>
          <w:spacing w:val="20"/>
          <w:sz w:val="22"/>
          <w:szCs w:val="22"/>
        </w:rPr>
      </w:pPr>
      <w:r>
        <w:rPr>
          <w:b/>
          <w:bCs/>
          <w:noProof/>
          <w:color w:val="000000"/>
          <w:spacing w:val="20"/>
          <w:sz w:val="22"/>
          <w:szCs w:val="22"/>
          <w:lang w:eastAsia="ru-RU"/>
        </w:rPr>
        <w:lastRenderedPageBreak/>
        <w:drawing>
          <wp:inline distT="0" distB="0" distL="0" distR="0" wp14:anchorId="1A00E68B" wp14:editId="2F9912E7">
            <wp:extent cx="6624955" cy="9368155"/>
            <wp:effectExtent l="0" t="0" r="4445" b="4445"/>
            <wp:docPr id="16" name="Рисунок 16" descr="Z:\__УРЗП\04. Конкурентные процедуры\АУКЦИОНЫ\2017 год\Домодедово\Имущество\Аренда\Новая папка\Документы\07.08.2017_вх-6129_2017_Хрусталева_Е.М._Неплюева_И.А.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7 год\Домодедово\Имущество\Аренда\Новая папка\Документы\07.08.2017_вх-6129_2017_Хрусталева_Е.М._Неплюева_И.А._Страница_0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24955" cy="9368155"/>
                    </a:xfrm>
                    <a:prstGeom prst="rect">
                      <a:avLst/>
                    </a:prstGeom>
                    <a:noFill/>
                    <a:ln>
                      <a:noFill/>
                    </a:ln>
                  </pic:spPr>
                </pic:pic>
              </a:graphicData>
            </a:graphic>
          </wp:inline>
        </w:drawing>
      </w:r>
    </w:p>
    <w:p w:rsidR="00B0587B" w:rsidRPr="00E7545B" w:rsidRDefault="00B0587B" w:rsidP="006356AA">
      <w:pPr>
        <w:jc w:val="center"/>
        <w:rPr>
          <w:b/>
          <w:bCs/>
          <w:color w:val="000000"/>
          <w:spacing w:val="20"/>
          <w:sz w:val="22"/>
          <w:szCs w:val="22"/>
        </w:rPr>
      </w:pPr>
    </w:p>
    <w:permEnd w:id="2043549816"/>
    <w:p w:rsidR="006356AA" w:rsidRPr="00E7545B" w:rsidRDefault="006356AA" w:rsidP="006356AA">
      <w:pPr>
        <w:jc w:val="center"/>
        <w:rPr>
          <w:b/>
          <w:bCs/>
          <w:sz w:val="22"/>
          <w:szCs w:val="22"/>
        </w:rPr>
      </w:pPr>
    </w:p>
    <w:p w:rsidR="006356AA" w:rsidRPr="00E7545B" w:rsidRDefault="006356AA" w:rsidP="006356AA">
      <w:pPr>
        <w:jc w:val="right"/>
        <w:rPr>
          <w:b/>
          <w:sz w:val="26"/>
          <w:szCs w:val="26"/>
        </w:rPr>
      </w:pPr>
      <w:r w:rsidRPr="00E7545B">
        <w:rPr>
          <w:b/>
          <w:bCs/>
          <w:sz w:val="22"/>
          <w:szCs w:val="22"/>
        </w:rPr>
        <w:br w:type="page"/>
      </w:r>
      <w:r w:rsidRPr="00E7545B">
        <w:rPr>
          <w:b/>
          <w:sz w:val="26"/>
          <w:szCs w:val="26"/>
        </w:rPr>
        <w:lastRenderedPageBreak/>
        <w:t>Приложение № 2</w:t>
      </w:r>
    </w:p>
    <w:p w:rsidR="006356AA" w:rsidRPr="00E7545B" w:rsidRDefault="006356AA" w:rsidP="006356AA">
      <w:pPr>
        <w:jc w:val="center"/>
        <w:rPr>
          <w:b/>
          <w:sz w:val="22"/>
          <w:szCs w:val="22"/>
        </w:rPr>
      </w:pPr>
      <w:permStart w:id="622995205" w:edGrp="everyone"/>
    </w:p>
    <w:p w:rsidR="006356AA" w:rsidRDefault="00F91F82" w:rsidP="00F91F82">
      <w:pPr>
        <w:jc w:val="both"/>
        <w:rPr>
          <w:sz w:val="22"/>
          <w:szCs w:val="22"/>
        </w:rPr>
      </w:pPr>
      <w:r>
        <w:rPr>
          <w:b/>
          <w:noProof/>
          <w:sz w:val="22"/>
          <w:szCs w:val="22"/>
          <w:lang w:eastAsia="ru-RU"/>
        </w:rPr>
        <w:drawing>
          <wp:inline distT="0" distB="0" distL="0" distR="0" wp14:anchorId="79629683" wp14:editId="56350FE8">
            <wp:extent cx="6629400" cy="8870766"/>
            <wp:effectExtent l="0" t="0" r="0" b="6985"/>
            <wp:docPr id="29" name="Рисунок 29" descr="Z:\__УРЗП\04. Конкурентные процедуры\АУКЦИОНЫ\2017 год\Домодедово\Имущество\Аренда\Новая папка\Документы\07.08.2017_вх-6129_2017_Хрусталева_Е.М.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7 год\Домодедово\Имущество\Аренда\Новая папка\Документы\07.08.2017_вх-6129_2017_Хрусталева_Е.М._Неплюева_И.А._Страница_3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29400" cy="8870766"/>
                    </a:xfrm>
                    <a:prstGeom prst="rect">
                      <a:avLst/>
                    </a:prstGeom>
                    <a:noFill/>
                    <a:ln>
                      <a:noFill/>
                    </a:ln>
                  </pic:spPr>
                </pic:pic>
              </a:graphicData>
            </a:graphic>
          </wp:inline>
        </w:drawing>
      </w:r>
    </w:p>
    <w:p w:rsidR="00F91F82" w:rsidRDefault="00F91F82" w:rsidP="00F91F82">
      <w:pPr>
        <w:jc w:val="both"/>
        <w:rPr>
          <w:noProof/>
          <w:lang w:eastAsia="ru-RU"/>
        </w:rPr>
      </w:pPr>
    </w:p>
    <w:p w:rsidR="00F91F82" w:rsidRDefault="00F91F82" w:rsidP="00F91F82">
      <w:pPr>
        <w:jc w:val="both"/>
        <w:rPr>
          <w:sz w:val="22"/>
          <w:szCs w:val="22"/>
        </w:rPr>
      </w:pPr>
      <w:r>
        <w:rPr>
          <w:noProof/>
          <w:lang w:eastAsia="ru-RU"/>
        </w:rPr>
        <w:lastRenderedPageBreak/>
        <w:drawing>
          <wp:inline distT="0" distB="0" distL="0" distR="0" wp14:anchorId="5EA02212" wp14:editId="4047F4B1">
            <wp:extent cx="6573329" cy="9298940"/>
            <wp:effectExtent l="0" t="0" r="0" b="0"/>
            <wp:docPr id="30" name="Рисунок 30" descr="Z:\__УРЗП\04. Конкурентные процедуры\АУКЦИОНЫ\2017 год\Домодедово\Имущество\Аренда\Новая папка\Документы\07.08.2017_вх-6129_2017_Хрусталева_Е.М.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7 год\Домодедово\Имущество\Аренда\Новая папка\Документы\07.08.2017_вх-6129_2017_Хрусталева_Е.М._Неплюева_И.А._Страница_3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80297" cy="9308798"/>
                    </a:xfrm>
                    <a:prstGeom prst="rect">
                      <a:avLst/>
                    </a:prstGeom>
                    <a:noFill/>
                    <a:ln>
                      <a:noFill/>
                    </a:ln>
                  </pic:spPr>
                </pic:pic>
              </a:graphicData>
            </a:graphic>
          </wp:inline>
        </w:drawing>
      </w:r>
    </w:p>
    <w:p w:rsidR="00F91F82" w:rsidRDefault="00F91F82" w:rsidP="00F91F82">
      <w:pPr>
        <w:jc w:val="both"/>
        <w:rPr>
          <w:sz w:val="22"/>
          <w:szCs w:val="22"/>
        </w:rPr>
      </w:pPr>
      <w:r w:rsidRPr="00EE5AC1">
        <w:rPr>
          <w:noProof/>
          <w:snapToGrid w:val="0"/>
          <w:color w:val="000000"/>
          <w:w w:val="0"/>
          <w:sz w:val="0"/>
          <w:szCs w:val="0"/>
          <w:u w:color="000000"/>
          <w:bdr w:val="none" w:sz="0" w:space="0" w:color="000000"/>
          <w:shd w:val="clear" w:color="000000" w:fill="000000"/>
          <w:lang w:eastAsia="ru-RU"/>
        </w:rPr>
        <w:lastRenderedPageBreak/>
        <w:drawing>
          <wp:inline distT="0" distB="0" distL="0" distR="0" wp14:anchorId="67AAFFC1" wp14:editId="262282BB">
            <wp:extent cx="6629400" cy="9375775"/>
            <wp:effectExtent l="0" t="0" r="0" b="0"/>
            <wp:docPr id="31" name="Рисунок 31" descr="Z:\__УРЗП\04. Конкурентные процедуры\АУКЦИОНЫ\2017 год\Домодедово\Имущество\Аренда\Новая папка\Документы\07.08.2017_вх-6129_2017_Хрусталева_Е.М.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7 год\Домодедово\Имущество\Аренда\Новая папка\Документы\07.08.2017_вх-6129_2017_Хрусталева_Е.М._Неплюева_И.А._Страница_1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29400" cy="9375775"/>
                    </a:xfrm>
                    <a:prstGeom prst="rect">
                      <a:avLst/>
                    </a:prstGeom>
                    <a:noFill/>
                    <a:ln>
                      <a:noFill/>
                    </a:ln>
                  </pic:spPr>
                </pic:pic>
              </a:graphicData>
            </a:graphic>
          </wp:inline>
        </w:drawing>
      </w:r>
    </w:p>
    <w:p w:rsidR="00F91F82" w:rsidRDefault="00F91F82" w:rsidP="00F91F82">
      <w:pPr>
        <w:jc w:val="both"/>
        <w:rPr>
          <w:noProof/>
          <w:snapToGrid w:val="0"/>
          <w:color w:val="000000"/>
          <w:w w:val="0"/>
          <w:sz w:val="0"/>
          <w:szCs w:val="0"/>
          <w:u w:color="000000"/>
          <w:bdr w:val="none" w:sz="0" w:space="0" w:color="000000"/>
          <w:shd w:val="clear" w:color="000000" w:fill="000000"/>
          <w:lang w:eastAsia="ru-RU"/>
        </w:rPr>
      </w:pPr>
    </w:p>
    <w:p w:rsidR="00F91F82" w:rsidRDefault="00F91F82" w:rsidP="00F91F82">
      <w:pPr>
        <w:jc w:val="both"/>
        <w:rPr>
          <w:sz w:val="22"/>
          <w:szCs w:val="22"/>
        </w:rPr>
      </w:pPr>
      <w:r w:rsidRPr="00EE5AC1">
        <w:rPr>
          <w:noProof/>
          <w:snapToGrid w:val="0"/>
          <w:color w:val="000000"/>
          <w:w w:val="0"/>
          <w:sz w:val="0"/>
          <w:szCs w:val="0"/>
          <w:u w:color="000000"/>
          <w:bdr w:val="none" w:sz="0" w:space="0" w:color="000000"/>
          <w:shd w:val="clear" w:color="000000" w:fill="000000"/>
          <w:lang w:eastAsia="ru-RU"/>
        </w:rPr>
        <w:lastRenderedPageBreak/>
        <w:drawing>
          <wp:inline distT="0" distB="0" distL="0" distR="0" wp14:anchorId="56C75B51" wp14:editId="39071AF4">
            <wp:extent cx="6629400" cy="9375775"/>
            <wp:effectExtent l="0" t="0" r="0" b="0"/>
            <wp:docPr id="800" name="Рисунок 800" descr="Z:\__УРЗП\04. Конкурентные процедуры\АУКЦИОНЫ\2017 год\Домодедово\Имущество\Аренда\Новая папка\Документы\07.08.2017_вх-6129_2017_Хрусталева_Е.М.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7 год\Домодедово\Имущество\Аренда\Новая папка\Документы\07.08.2017_вх-6129_2017_Хрусталева_Е.М._Неплюева_И.А._Страница_1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29400" cy="9375775"/>
                    </a:xfrm>
                    <a:prstGeom prst="rect">
                      <a:avLst/>
                    </a:prstGeom>
                    <a:noFill/>
                    <a:ln>
                      <a:noFill/>
                    </a:ln>
                  </pic:spPr>
                </pic:pic>
              </a:graphicData>
            </a:graphic>
          </wp:inline>
        </w:drawing>
      </w:r>
      <w:r w:rsidRPr="00EE5AC1">
        <w:rPr>
          <w:noProof/>
          <w:snapToGrid w:val="0"/>
          <w:color w:val="000000"/>
          <w:w w:val="0"/>
          <w:sz w:val="0"/>
          <w:szCs w:val="0"/>
          <w:u w:color="000000"/>
          <w:bdr w:val="none" w:sz="0" w:space="0" w:color="000000"/>
          <w:shd w:val="clear" w:color="000000" w:fill="000000"/>
          <w:lang w:eastAsia="ru-RU"/>
        </w:rPr>
        <w:lastRenderedPageBreak/>
        <w:drawing>
          <wp:inline distT="0" distB="0" distL="0" distR="0" wp14:anchorId="28F8EDBB" wp14:editId="70C4DCBF">
            <wp:extent cx="6629400" cy="9375775"/>
            <wp:effectExtent l="0" t="0" r="0" b="0"/>
            <wp:docPr id="801" name="Рисунок 801" descr="Z:\__УРЗП\04. Конкурентные процедуры\АУКЦИОНЫ\2017 год\Домодедово\Имущество\Аренда\Новая папка\Документы\07.08.2017_вх-6129_2017_Хрусталева_Е.М.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7 год\Домодедово\Имущество\Аренда\Новая папка\Документы\07.08.2017_вх-6129_2017_Хрусталева_Е.М._Неплюева_И.А._Страница_1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29400" cy="9375775"/>
                    </a:xfrm>
                    <a:prstGeom prst="rect">
                      <a:avLst/>
                    </a:prstGeom>
                    <a:noFill/>
                    <a:ln>
                      <a:noFill/>
                    </a:ln>
                  </pic:spPr>
                </pic:pic>
              </a:graphicData>
            </a:graphic>
          </wp:inline>
        </w:drawing>
      </w:r>
    </w:p>
    <w:p w:rsidR="00F91F82" w:rsidRPr="00E7545B" w:rsidRDefault="00F91F82" w:rsidP="00F91F82">
      <w:pPr>
        <w:ind w:left="720"/>
        <w:jc w:val="both"/>
        <w:rPr>
          <w:sz w:val="22"/>
          <w:szCs w:val="22"/>
        </w:rPr>
      </w:pPr>
    </w:p>
    <w:permEnd w:id="622995205"/>
    <w:p w:rsidR="006356AA" w:rsidRPr="00E7545B" w:rsidRDefault="006356AA" w:rsidP="006356AA">
      <w:pPr>
        <w:jc w:val="right"/>
        <w:rPr>
          <w:b/>
          <w:sz w:val="26"/>
          <w:szCs w:val="26"/>
        </w:rPr>
      </w:pPr>
      <w:r w:rsidRPr="00E7545B">
        <w:br w:type="page"/>
      </w:r>
      <w:bookmarkStart w:id="105" w:name="_Toc423624474"/>
      <w:r w:rsidRPr="00E7545B">
        <w:rPr>
          <w:b/>
          <w:sz w:val="26"/>
          <w:szCs w:val="26"/>
        </w:rPr>
        <w:lastRenderedPageBreak/>
        <w:t xml:space="preserve">Приложение </w:t>
      </w:r>
      <w:bookmarkEnd w:id="105"/>
      <w:r w:rsidRPr="00E7545B">
        <w:rPr>
          <w:b/>
          <w:sz w:val="26"/>
          <w:szCs w:val="26"/>
        </w:rPr>
        <w:t>№ 3</w:t>
      </w:r>
    </w:p>
    <w:p w:rsidR="006356AA" w:rsidRPr="00E7545B" w:rsidRDefault="006356AA" w:rsidP="006356AA">
      <w:pPr>
        <w:rPr>
          <w:b/>
          <w:sz w:val="22"/>
          <w:szCs w:val="22"/>
        </w:rPr>
      </w:pPr>
    </w:p>
    <w:p w:rsidR="00F91F82" w:rsidRDefault="00F91F82" w:rsidP="00F91F82">
      <w:pPr>
        <w:jc w:val="both"/>
        <w:rPr>
          <w:b/>
          <w:noProof/>
          <w:sz w:val="22"/>
          <w:szCs w:val="22"/>
          <w:lang w:eastAsia="ru-RU"/>
        </w:rPr>
      </w:pPr>
      <w:permStart w:id="1502165164" w:edGrp="everyone"/>
    </w:p>
    <w:p w:rsidR="006356AA" w:rsidRDefault="00F91F82" w:rsidP="00F91F82">
      <w:pPr>
        <w:jc w:val="both"/>
        <w:rPr>
          <w:sz w:val="22"/>
          <w:szCs w:val="22"/>
        </w:rPr>
      </w:pPr>
      <w:r w:rsidRPr="00EE6C43">
        <w:rPr>
          <w:b/>
          <w:noProof/>
          <w:sz w:val="22"/>
          <w:szCs w:val="22"/>
          <w:lang w:eastAsia="ru-RU"/>
        </w:rPr>
        <w:drawing>
          <wp:inline distT="0" distB="0" distL="0" distR="0" wp14:anchorId="69D3FDD7" wp14:editId="04BDFFBE">
            <wp:extent cx="6629400" cy="3383280"/>
            <wp:effectExtent l="0" t="0" r="0" b="7620"/>
            <wp:docPr id="802" name="Рисунок 802"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нимок"/>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29400" cy="3383280"/>
                    </a:xfrm>
                    <a:prstGeom prst="rect">
                      <a:avLst/>
                    </a:prstGeom>
                    <a:noFill/>
                    <a:ln>
                      <a:noFill/>
                    </a:ln>
                  </pic:spPr>
                </pic:pic>
              </a:graphicData>
            </a:graphic>
          </wp:inline>
        </w:drawing>
      </w:r>
    </w:p>
    <w:p w:rsidR="00F91F82" w:rsidRPr="003B5123" w:rsidRDefault="00F91F82" w:rsidP="00F91F82">
      <w:pPr>
        <w:jc w:val="center"/>
        <w:rPr>
          <w:lang w:eastAsia="ru-RU"/>
        </w:rPr>
      </w:pPr>
      <w:r w:rsidRPr="00EE5AC1">
        <w:rPr>
          <w:noProof/>
          <w:lang w:eastAsia="ru-RU"/>
        </w:rPr>
        <w:lastRenderedPageBreak/>
        <w:drawing>
          <wp:inline distT="0" distB="0" distL="0" distR="0" wp14:anchorId="589D39AE" wp14:editId="22BAAB45">
            <wp:extent cx="6315075" cy="8931775"/>
            <wp:effectExtent l="0" t="0" r="0" b="3175"/>
            <wp:docPr id="803" name="Рисунок 803" descr="Z:\__УРЗП\04. Конкурентные процедуры\АУКЦИОНЫ\2017 год\Домодедово\Имущество\Аренда\Новая папка\Документы\07.08.2017_вх-6129_2017_Хрусталева_Е.М._Неплюева_И.А._Страница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7 год\Домодедово\Имущество\Аренда\Новая папка\Документы\07.08.2017_вх-6129_2017_Хрусталева_Е.М._Неплюева_И.А._Страница_7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5672" cy="8946763"/>
                    </a:xfrm>
                    <a:prstGeom prst="rect">
                      <a:avLst/>
                    </a:prstGeom>
                    <a:noFill/>
                    <a:ln>
                      <a:noFill/>
                    </a:ln>
                  </pic:spPr>
                </pic:pic>
              </a:graphicData>
            </a:graphic>
          </wp:inline>
        </w:drawing>
      </w:r>
      <w:r>
        <w:rPr>
          <w:noProof/>
          <w:lang w:eastAsia="ru-RU"/>
        </w:rPr>
        <w:t>з</w:t>
      </w:r>
      <w:r w:rsidRPr="00EE5AC1">
        <w:rPr>
          <w:noProof/>
          <w:lang w:eastAsia="ru-RU"/>
        </w:rPr>
        <w:lastRenderedPageBreak/>
        <w:drawing>
          <wp:inline distT="0" distB="0" distL="0" distR="0" wp14:anchorId="6E492E7C" wp14:editId="088942A3">
            <wp:extent cx="6328183" cy="6724650"/>
            <wp:effectExtent l="0" t="0" r="0" b="0"/>
            <wp:docPr id="804" name="Рисунок 804" descr="Z:\__УРЗП\04. Конкурентные процедуры\АУКЦИОНЫ\2017 год\Домодедово\Имущество\Аренда\Новая папка\Документы\07.08.2017_вх-6129_2017_Хрусталева_Е.М._Неплюева_И.А._Страница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7 год\Домодедово\Имущество\Аренда\Новая папка\Документы\07.08.2017_вх-6129_2017_Хрусталева_Е.М._Неплюева_И.А._Страница_7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42172" cy="6739515"/>
                    </a:xfrm>
                    <a:prstGeom prst="rect">
                      <a:avLst/>
                    </a:prstGeom>
                    <a:noFill/>
                    <a:ln>
                      <a:noFill/>
                    </a:ln>
                  </pic:spPr>
                </pic:pic>
              </a:graphicData>
            </a:graphic>
          </wp:inline>
        </w:drawing>
      </w:r>
    </w:p>
    <w:p w:rsidR="00F91F82" w:rsidRPr="00E7545B" w:rsidRDefault="00F91F82" w:rsidP="00F91F82">
      <w:pPr>
        <w:jc w:val="both"/>
        <w:rPr>
          <w:sz w:val="22"/>
          <w:szCs w:val="22"/>
        </w:rPr>
      </w:pPr>
    </w:p>
    <w:permEnd w:id="1502165164"/>
    <w:p w:rsidR="00C64447" w:rsidRPr="00E7545B" w:rsidRDefault="00C64447" w:rsidP="006356AA"/>
    <w:p w:rsidR="001077A7" w:rsidRPr="00E7545B" w:rsidRDefault="006356AA" w:rsidP="004C2FB9">
      <w:pPr>
        <w:pStyle w:val="2"/>
        <w:jc w:val="right"/>
        <w:rPr>
          <w:rFonts w:ascii="Times New Roman" w:hAnsi="Times New Roman" w:cs="Times New Roman"/>
          <w:i w:val="0"/>
          <w:sz w:val="26"/>
          <w:szCs w:val="26"/>
        </w:rPr>
      </w:pPr>
      <w:bookmarkStart w:id="106" w:name="_Toc470009563"/>
      <w:r w:rsidRPr="00E7545B">
        <w:rPr>
          <w:rFonts w:ascii="Times New Roman" w:hAnsi="Times New Roman" w:cs="Times New Roman"/>
          <w:i w:val="0"/>
          <w:sz w:val="26"/>
          <w:szCs w:val="26"/>
        </w:rPr>
        <w:br w:type="page"/>
      </w:r>
      <w:r w:rsidR="001077A7" w:rsidRPr="00E7545B">
        <w:rPr>
          <w:rFonts w:ascii="Times New Roman" w:hAnsi="Times New Roman" w:cs="Times New Roman"/>
          <w:i w:val="0"/>
          <w:sz w:val="26"/>
          <w:szCs w:val="26"/>
        </w:rPr>
        <w:lastRenderedPageBreak/>
        <w:t xml:space="preserve">Приложение </w:t>
      </w:r>
      <w:r w:rsidR="00E90FFC" w:rsidRPr="00E7545B">
        <w:rPr>
          <w:rFonts w:ascii="Times New Roman" w:hAnsi="Times New Roman" w:cs="Times New Roman"/>
          <w:i w:val="0"/>
          <w:sz w:val="26"/>
          <w:szCs w:val="26"/>
        </w:rPr>
        <w:t>№ </w:t>
      </w:r>
      <w:r w:rsidR="00A66F7E" w:rsidRPr="00E7545B">
        <w:rPr>
          <w:rFonts w:ascii="Times New Roman" w:hAnsi="Times New Roman" w:cs="Times New Roman"/>
          <w:i w:val="0"/>
          <w:sz w:val="26"/>
          <w:szCs w:val="26"/>
        </w:rPr>
        <w:t>4</w:t>
      </w:r>
      <w:bookmarkEnd w:id="106"/>
    </w:p>
    <w:p w:rsidR="001077A7" w:rsidRPr="00E7545B" w:rsidRDefault="001077A7" w:rsidP="001077A7">
      <w:pPr>
        <w:jc w:val="center"/>
        <w:rPr>
          <w:b/>
        </w:rPr>
      </w:pPr>
    </w:p>
    <w:p w:rsidR="001077A7" w:rsidRPr="00E7545B" w:rsidRDefault="001077A7" w:rsidP="001077A7">
      <w:pPr>
        <w:jc w:val="center"/>
        <w:rPr>
          <w:b/>
        </w:rPr>
      </w:pPr>
      <w:r w:rsidRPr="00E7545B">
        <w:rPr>
          <w:b/>
        </w:rPr>
        <w:t xml:space="preserve">ПРЕДЛОЖЕНИЯ </w:t>
      </w:r>
    </w:p>
    <w:p w:rsidR="001077A7" w:rsidRPr="00E7545B" w:rsidRDefault="001077A7" w:rsidP="001077A7">
      <w:pPr>
        <w:jc w:val="center"/>
        <w:rPr>
          <w:b/>
          <w:sz w:val="14"/>
          <w:szCs w:val="14"/>
        </w:rPr>
      </w:pPr>
      <w:r w:rsidRPr="00E7545B">
        <w:rPr>
          <w:b/>
        </w:rPr>
        <w:t>об условиях выполнения работ, которые необходимо выполнить в отношении Объекта</w:t>
      </w:r>
      <w:r w:rsidR="00EA6DBA" w:rsidRPr="00E7545B">
        <w:rPr>
          <w:b/>
        </w:rPr>
        <w:t xml:space="preserve"> (лота)</w:t>
      </w:r>
      <w:r w:rsidRPr="00E7545B">
        <w:rPr>
          <w:b/>
        </w:rPr>
        <w:t> аукциона</w:t>
      </w:r>
      <w:r w:rsidR="00EA6DBA" w:rsidRPr="00E7545B">
        <w:rPr>
          <w:b/>
        </w:rPr>
        <w:t xml:space="preserve"> в электронной форме</w:t>
      </w:r>
      <w:r w:rsidRPr="00E7545B">
        <w:rPr>
          <w:b/>
        </w:rPr>
        <w:t xml:space="preserve">, права на который передаются по договору аренды,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такого Объекта </w:t>
      </w:r>
      <w:r w:rsidR="00EA6DBA" w:rsidRPr="00E7545B">
        <w:rPr>
          <w:b/>
        </w:rPr>
        <w:t>(лота) аукциона в электронной форме</w:t>
      </w:r>
    </w:p>
    <w:p w:rsidR="001077A7" w:rsidRPr="00E7545B" w:rsidRDefault="001077A7" w:rsidP="001077A7">
      <w:pPr>
        <w:jc w:val="center"/>
        <w:rPr>
          <w:b/>
          <w:sz w:val="14"/>
          <w:szCs w:val="14"/>
        </w:rPr>
      </w:pPr>
    </w:p>
    <w:p w:rsidR="001077A7" w:rsidRPr="00E7545B" w:rsidRDefault="001077A7" w:rsidP="001077A7">
      <w:pPr>
        <w:jc w:val="both"/>
        <w:rPr>
          <w:b/>
        </w:rPr>
      </w:pPr>
      <w:r w:rsidRPr="00E7545B">
        <w:rPr>
          <w:b/>
        </w:rPr>
        <w:t>Дата аукциона</w:t>
      </w:r>
      <w:r w:rsidR="00EA6DBA" w:rsidRPr="00E7545B">
        <w:rPr>
          <w:b/>
        </w:rPr>
        <w:t xml:space="preserve"> в электронной форме</w:t>
      </w:r>
      <w:r w:rsidRPr="00E7545B">
        <w:rPr>
          <w:b/>
        </w:rPr>
        <w:t xml:space="preserve">: </w:t>
      </w:r>
      <w:r w:rsidRPr="00E7545B">
        <w:rPr>
          <w:sz w:val="22"/>
          <w:szCs w:val="22"/>
        </w:rPr>
        <w:t>«____»_________________ 20__ г.</w:t>
      </w:r>
    </w:p>
    <w:p w:rsidR="001077A7" w:rsidRPr="00E7545B" w:rsidRDefault="001077A7" w:rsidP="001077A7">
      <w:pPr>
        <w:rPr>
          <w:bCs/>
        </w:rPr>
      </w:pPr>
      <w:r w:rsidRPr="00E7545B">
        <w:rPr>
          <w:b/>
          <w:bCs/>
        </w:rPr>
        <w:t xml:space="preserve">Сведения об Объекте </w:t>
      </w:r>
      <w:r w:rsidR="00642837" w:rsidRPr="00E7545B">
        <w:rPr>
          <w:b/>
          <w:bCs/>
        </w:rPr>
        <w:t xml:space="preserve">(лоте) </w:t>
      </w:r>
      <w:r w:rsidRPr="00E7545B">
        <w:rPr>
          <w:b/>
          <w:bCs/>
        </w:rPr>
        <w:t>аукциона</w:t>
      </w:r>
      <w:r w:rsidR="00EA6DBA" w:rsidRPr="00E7545B">
        <w:rPr>
          <w:b/>
          <w:bCs/>
        </w:rPr>
        <w:t xml:space="preserve"> </w:t>
      </w:r>
      <w:r w:rsidR="00EA6DBA" w:rsidRPr="00E7545B">
        <w:rPr>
          <w:b/>
        </w:rPr>
        <w:t>в электронной форме</w:t>
      </w:r>
      <w:r w:rsidRPr="00E7545B">
        <w:rPr>
          <w:b/>
          <w:bCs/>
        </w:rPr>
        <w:t>:</w:t>
      </w:r>
      <w:r w:rsidR="00EA6DBA" w:rsidRPr="00E7545B">
        <w:rPr>
          <w:b/>
          <w:bCs/>
        </w:rPr>
        <w:t xml:space="preserve"> </w:t>
      </w:r>
      <w:r w:rsidRPr="00E7545B">
        <w:rPr>
          <w:bCs/>
        </w:rPr>
        <w:t>__________________________</w:t>
      </w:r>
      <w:r w:rsidR="00642837" w:rsidRPr="00E7545B">
        <w:rPr>
          <w:bCs/>
        </w:rPr>
        <w:t>____</w:t>
      </w:r>
    </w:p>
    <w:p w:rsidR="001077A7" w:rsidRPr="00E7545B" w:rsidRDefault="001077A7" w:rsidP="001077A7">
      <w:r w:rsidRPr="00E7545B">
        <w:t xml:space="preserve">Место расположения Объекта </w:t>
      </w:r>
      <w:r w:rsidR="00EA6DBA" w:rsidRPr="00E7545B">
        <w:t xml:space="preserve">(лота) </w:t>
      </w:r>
      <w:r w:rsidRPr="00E7545B">
        <w:t>аукциона</w:t>
      </w:r>
      <w:r w:rsidR="00EA6DBA" w:rsidRPr="00E7545B">
        <w:t xml:space="preserve"> в электронной форме</w:t>
      </w:r>
      <w:r w:rsidRPr="00E7545B">
        <w:t>:</w:t>
      </w:r>
      <w:r w:rsidR="00EA6DBA" w:rsidRPr="00E7545B">
        <w:t xml:space="preserve"> </w:t>
      </w:r>
      <w:r w:rsidRPr="00E7545B">
        <w:t>________________________</w:t>
      </w:r>
      <w:r w:rsidR="00EA6DBA" w:rsidRPr="00E7545B">
        <w:t>__</w:t>
      </w:r>
    </w:p>
    <w:p w:rsidR="001077A7" w:rsidRPr="00E7545B" w:rsidRDefault="001077A7" w:rsidP="001077A7">
      <w:r w:rsidRPr="00E7545B">
        <w:t xml:space="preserve"> ___________________________________________________________________________________</w:t>
      </w:r>
      <w:r w:rsidR="00D62FB9" w:rsidRPr="00E7545B">
        <w:t>___</w:t>
      </w:r>
    </w:p>
    <w:p w:rsidR="001077A7" w:rsidRPr="00E7545B" w:rsidRDefault="001077A7" w:rsidP="001077A7">
      <w:r w:rsidRPr="00E7545B">
        <w:t>Технические характеристики: _____________________________________________</w:t>
      </w:r>
      <w:r w:rsidR="00D62FB9" w:rsidRPr="00E7545B">
        <w:t>________________</w:t>
      </w:r>
    </w:p>
    <w:p w:rsidR="001077A7" w:rsidRPr="00E7545B" w:rsidRDefault="001077A7" w:rsidP="001077A7">
      <w:r w:rsidRPr="00E7545B">
        <w:t xml:space="preserve"> ___________________________________________________________________________________</w:t>
      </w:r>
      <w:r w:rsidR="00D62FB9" w:rsidRPr="00E7545B">
        <w:t>___</w:t>
      </w:r>
    </w:p>
    <w:p w:rsidR="001077A7" w:rsidRPr="00E7545B" w:rsidRDefault="001077A7" w:rsidP="001077A7">
      <w:r w:rsidRPr="00E7545B">
        <w:t xml:space="preserve">Общая площадь </w:t>
      </w:r>
      <w:r w:rsidR="00EA6DBA" w:rsidRPr="00E7545B">
        <w:t>Объекта (лота) аукциона в электронной форме</w:t>
      </w:r>
      <w:r w:rsidRPr="00E7545B">
        <w:t xml:space="preserve">: _________ кв.м </w:t>
      </w:r>
    </w:p>
    <w:p w:rsidR="001077A7" w:rsidRPr="00E7545B" w:rsidRDefault="001077A7" w:rsidP="001077A7">
      <w:pPr>
        <w:rPr>
          <w:sz w:val="14"/>
          <w:szCs w:val="14"/>
        </w:rPr>
      </w:pPr>
      <w:r w:rsidRPr="00E7545B">
        <w:t xml:space="preserve">Целевое назначение </w:t>
      </w:r>
      <w:r w:rsidR="00EA6DBA" w:rsidRPr="00E7545B">
        <w:t>Объекта (лота) аукциона в электронной форме</w:t>
      </w:r>
      <w:r w:rsidR="00616EAB" w:rsidRPr="00E7545B">
        <w:t>:</w:t>
      </w:r>
      <w:r w:rsidRPr="00E7545B">
        <w:t xml:space="preserve"> ____________</w:t>
      </w:r>
      <w:r w:rsidR="00EA6DBA" w:rsidRPr="00E7545B">
        <w:t>________________</w:t>
      </w:r>
    </w:p>
    <w:p w:rsidR="001077A7" w:rsidRPr="00E7545B" w:rsidRDefault="001077A7" w:rsidP="001077A7">
      <w:pPr>
        <w:rPr>
          <w:sz w:val="14"/>
          <w:szCs w:val="14"/>
        </w:rPr>
      </w:pPr>
    </w:p>
    <w:p w:rsidR="001077A7" w:rsidRPr="00E7545B" w:rsidRDefault="00D62FB9" w:rsidP="001077A7">
      <w:pPr>
        <w:rPr>
          <w:sz w:val="14"/>
          <w:szCs w:val="14"/>
        </w:rPr>
      </w:pPr>
      <w:r w:rsidRPr="00E7545B">
        <w:rPr>
          <w:b/>
        </w:rPr>
        <w:t>Заявителем</w:t>
      </w:r>
      <w:r w:rsidR="001077A7" w:rsidRPr="00E7545B">
        <w:rPr>
          <w:b/>
        </w:rPr>
        <w:t xml:space="preserve"> </w:t>
      </w:r>
      <w:r w:rsidR="001077A7" w:rsidRPr="00E7545B">
        <w:t>________________________________________________________________________</w:t>
      </w:r>
      <w:r w:rsidRPr="00E7545B">
        <w:t>___</w:t>
      </w:r>
    </w:p>
    <w:p w:rsidR="001077A7" w:rsidRPr="00E7545B" w:rsidRDefault="00D62FB9" w:rsidP="001077A7">
      <w:pPr>
        <w:ind w:left="1418" w:firstLine="709"/>
        <w:rPr>
          <w:sz w:val="18"/>
          <w:szCs w:val="18"/>
        </w:rPr>
      </w:pPr>
      <w:r w:rsidRPr="00E7545B">
        <w:rPr>
          <w:sz w:val="18"/>
          <w:szCs w:val="18"/>
        </w:rPr>
        <w:t xml:space="preserve">             (</w:t>
      </w:r>
      <w:r w:rsidR="001077A7" w:rsidRPr="00E7545B">
        <w:rPr>
          <w:sz w:val="18"/>
          <w:szCs w:val="18"/>
        </w:rPr>
        <w:t>ИП / Наименование юридического лица)</w:t>
      </w:r>
    </w:p>
    <w:p w:rsidR="001077A7" w:rsidRPr="00E7545B" w:rsidRDefault="001077A7" w:rsidP="001077A7">
      <w:pPr>
        <w:ind w:left="1418" w:firstLine="709"/>
        <w:rPr>
          <w:sz w:val="18"/>
          <w:szCs w:val="18"/>
        </w:rPr>
      </w:pPr>
    </w:p>
    <w:p w:rsidR="001077A7" w:rsidRPr="00E7545B" w:rsidRDefault="001077A7" w:rsidP="001077A7">
      <w:pPr>
        <w:jc w:val="both"/>
        <w:rPr>
          <w:b/>
          <w:sz w:val="22"/>
          <w:szCs w:val="22"/>
        </w:rPr>
      </w:pPr>
      <w:r w:rsidRPr="00E7545B">
        <w:rPr>
          <w:b/>
          <w:sz w:val="22"/>
          <w:szCs w:val="22"/>
        </w:rPr>
        <w:t>в соответствии с п.</w:t>
      </w:r>
      <w:r w:rsidR="00616EAB" w:rsidRPr="00E7545B">
        <w:rPr>
          <w:b/>
          <w:sz w:val="22"/>
          <w:szCs w:val="22"/>
        </w:rPr>
        <w:t> </w:t>
      </w:r>
      <w:r w:rsidRPr="00E7545B">
        <w:rPr>
          <w:b/>
          <w:sz w:val="22"/>
          <w:szCs w:val="22"/>
        </w:rPr>
        <w:t>2. ст.</w:t>
      </w:r>
      <w:r w:rsidR="00616EAB" w:rsidRPr="00E7545B">
        <w:rPr>
          <w:b/>
          <w:sz w:val="22"/>
          <w:szCs w:val="22"/>
        </w:rPr>
        <w:t> </w:t>
      </w:r>
      <w:r w:rsidRPr="00E7545B">
        <w:rPr>
          <w:b/>
          <w:sz w:val="22"/>
          <w:szCs w:val="22"/>
        </w:rPr>
        <w:t>121 Правил проведения конкурсов или аукционов на право заключения договоров аренды, утвержденных Приказом ФАС России от 10.02.2010 № 67, представляются предложения об условиях выполнения работ, которые необходимо выполнить в отн</w:t>
      </w:r>
      <w:r w:rsidR="00D8422A" w:rsidRPr="00E7545B">
        <w:rPr>
          <w:b/>
          <w:sz w:val="22"/>
          <w:szCs w:val="22"/>
        </w:rPr>
        <w:t>ошении указанного Объекта</w:t>
      </w:r>
      <w:r w:rsidRPr="00E7545B">
        <w:rPr>
          <w:b/>
          <w:sz w:val="22"/>
          <w:szCs w:val="22"/>
        </w:rPr>
        <w:t>, права на который передаются по договору аренды,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вышеуказанного Объекта</w:t>
      </w:r>
      <w:r w:rsidR="00EA6DBA" w:rsidRPr="00E7545B">
        <w:rPr>
          <w:b/>
          <w:sz w:val="22"/>
          <w:szCs w:val="22"/>
        </w:rPr>
        <w:t xml:space="preserve"> (лота)</w:t>
      </w:r>
      <w:r w:rsidRPr="00E7545B">
        <w:rPr>
          <w:b/>
          <w:sz w:val="22"/>
          <w:szCs w:val="22"/>
        </w:rPr>
        <w:t xml:space="preserve"> аукциона:</w:t>
      </w:r>
    </w:p>
    <w:p w:rsidR="001077A7" w:rsidRPr="00E7545B" w:rsidRDefault="001077A7" w:rsidP="001077A7">
      <w:pPr>
        <w:jc w:val="both"/>
        <w:rPr>
          <w:b/>
          <w:sz w:val="22"/>
          <w:szCs w:val="22"/>
        </w:rPr>
      </w:pPr>
    </w:p>
    <w:p w:rsidR="001077A7" w:rsidRPr="00E7545B" w:rsidRDefault="001077A7" w:rsidP="001077A7">
      <w:pPr>
        <w:jc w:val="both"/>
        <w:rPr>
          <w:b/>
          <w:sz w:val="22"/>
          <w:szCs w:val="22"/>
        </w:rPr>
      </w:pPr>
    </w:p>
    <w:p w:rsidR="001077A7" w:rsidRPr="00E7545B" w:rsidRDefault="001077A7" w:rsidP="001077A7">
      <w:pPr>
        <w:jc w:val="both"/>
      </w:pPr>
    </w:p>
    <w:p w:rsidR="004476A8" w:rsidRPr="00E7545B" w:rsidRDefault="004476A8" w:rsidP="004476A8">
      <w:pPr>
        <w:jc w:val="both"/>
        <w:rPr>
          <w:b/>
          <w:sz w:val="22"/>
          <w:szCs w:val="22"/>
        </w:rPr>
      </w:pPr>
      <w:r w:rsidRPr="00E7545B">
        <w:rPr>
          <w:b/>
          <w:sz w:val="22"/>
          <w:szCs w:val="22"/>
        </w:rPr>
        <w:t>Предложения:</w:t>
      </w:r>
    </w:p>
    <w:p w:rsidR="004476A8" w:rsidRPr="00E7545B" w:rsidRDefault="004476A8" w:rsidP="004476A8">
      <w:pPr>
        <w:jc w:val="both"/>
        <w:rPr>
          <w:b/>
          <w:i/>
        </w:rPr>
      </w:pPr>
      <w:r w:rsidRPr="00E7545B">
        <w:rPr>
          <w:b/>
          <w:i/>
        </w:rPr>
        <w:t>(Заполняется в произвольной форме</w:t>
      </w:r>
      <w:r w:rsidR="003A2841" w:rsidRPr="00E7545B">
        <w:rPr>
          <w:b/>
          <w:i/>
        </w:rPr>
        <w:t xml:space="preserve"> в соответствии с требованиями, установленными разделом 4 Документации об аукционе</w:t>
      </w:r>
      <w:r w:rsidR="00D64C1F" w:rsidRPr="00E7545B">
        <w:rPr>
          <w:b/>
          <w:i/>
        </w:rPr>
        <w:t xml:space="preserve"> в электронной форме</w:t>
      </w:r>
      <w:r w:rsidRPr="00E7545B">
        <w:rPr>
          <w:b/>
          <w:i/>
        </w:rPr>
        <w:t>)</w:t>
      </w:r>
    </w:p>
    <w:p w:rsidR="004476A8" w:rsidRPr="00E7545B" w:rsidRDefault="004476A8" w:rsidP="004476A8">
      <w:pPr>
        <w:jc w:val="both"/>
      </w:pPr>
    </w:p>
    <w:tbl>
      <w:tblPr>
        <w:tblW w:w="0" w:type="auto"/>
        <w:tblInd w:w="-15" w:type="dxa"/>
        <w:tblBorders>
          <w:top w:val="single" w:sz="4" w:space="0" w:color="000000"/>
          <w:bottom w:val="single" w:sz="4" w:space="0" w:color="000000"/>
          <w:insideH w:val="single" w:sz="4" w:space="0" w:color="000000"/>
        </w:tblBorders>
        <w:tblLayout w:type="fixed"/>
        <w:tblLook w:val="0000" w:firstRow="0" w:lastRow="0" w:firstColumn="0" w:lastColumn="0" w:noHBand="0" w:noVBand="0"/>
      </w:tblPr>
      <w:tblGrid>
        <w:gridCol w:w="3168"/>
        <w:gridCol w:w="6793"/>
      </w:tblGrid>
      <w:tr w:rsidR="004476A8" w:rsidRPr="00E7545B" w:rsidTr="008C6910">
        <w:tc>
          <w:tcPr>
            <w:tcW w:w="3168" w:type="dxa"/>
            <w:shd w:val="clear" w:color="auto" w:fill="auto"/>
            <w:vAlign w:val="center"/>
          </w:tcPr>
          <w:p w:rsidR="004476A8" w:rsidRPr="00E7545B" w:rsidRDefault="004476A8" w:rsidP="008C6910">
            <w:pPr>
              <w:rPr>
                <w:b/>
              </w:rPr>
            </w:pPr>
          </w:p>
        </w:tc>
        <w:tc>
          <w:tcPr>
            <w:tcW w:w="6793" w:type="dxa"/>
            <w:shd w:val="clear" w:color="auto" w:fill="auto"/>
            <w:vAlign w:val="center"/>
          </w:tcPr>
          <w:p w:rsidR="004476A8" w:rsidRPr="00E7545B" w:rsidRDefault="004476A8" w:rsidP="008C6910">
            <w:pPr>
              <w:snapToGrid w:val="0"/>
              <w:rPr>
                <w:b/>
              </w:rPr>
            </w:pPr>
          </w:p>
        </w:tc>
      </w:tr>
      <w:tr w:rsidR="004476A8" w:rsidRPr="00E7545B" w:rsidTr="008C6910">
        <w:tc>
          <w:tcPr>
            <w:tcW w:w="3168" w:type="dxa"/>
            <w:shd w:val="clear" w:color="auto" w:fill="auto"/>
            <w:vAlign w:val="center"/>
          </w:tcPr>
          <w:p w:rsidR="004476A8" w:rsidRPr="00E7545B" w:rsidRDefault="004476A8" w:rsidP="008C6910">
            <w:pPr>
              <w:rPr>
                <w:b/>
              </w:rPr>
            </w:pPr>
          </w:p>
        </w:tc>
        <w:tc>
          <w:tcPr>
            <w:tcW w:w="6793" w:type="dxa"/>
            <w:shd w:val="clear" w:color="auto" w:fill="auto"/>
            <w:vAlign w:val="center"/>
          </w:tcPr>
          <w:p w:rsidR="004476A8" w:rsidRPr="00E7545B" w:rsidRDefault="004476A8" w:rsidP="008C6910">
            <w:pPr>
              <w:snapToGrid w:val="0"/>
              <w:rPr>
                <w:b/>
              </w:rPr>
            </w:pPr>
          </w:p>
        </w:tc>
      </w:tr>
      <w:tr w:rsidR="004476A8" w:rsidRPr="00E7545B" w:rsidTr="008C6910">
        <w:tc>
          <w:tcPr>
            <w:tcW w:w="3168" w:type="dxa"/>
            <w:shd w:val="clear" w:color="auto" w:fill="auto"/>
            <w:vAlign w:val="center"/>
          </w:tcPr>
          <w:p w:rsidR="004476A8" w:rsidRPr="00E7545B" w:rsidRDefault="004476A8" w:rsidP="008C6910">
            <w:pPr>
              <w:rPr>
                <w:b/>
              </w:rPr>
            </w:pPr>
          </w:p>
        </w:tc>
        <w:tc>
          <w:tcPr>
            <w:tcW w:w="6793" w:type="dxa"/>
            <w:shd w:val="clear" w:color="auto" w:fill="auto"/>
            <w:vAlign w:val="center"/>
          </w:tcPr>
          <w:p w:rsidR="004476A8" w:rsidRPr="00E7545B" w:rsidRDefault="004476A8" w:rsidP="008C6910">
            <w:pPr>
              <w:snapToGrid w:val="0"/>
              <w:rPr>
                <w:b/>
              </w:rPr>
            </w:pPr>
          </w:p>
        </w:tc>
      </w:tr>
      <w:tr w:rsidR="004476A8" w:rsidRPr="00E7545B" w:rsidTr="008C6910">
        <w:tc>
          <w:tcPr>
            <w:tcW w:w="3168" w:type="dxa"/>
            <w:shd w:val="clear" w:color="auto" w:fill="auto"/>
            <w:vAlign w:val="center"/>
          </w:tcPr>
          <w:p w:rsidR="004476A8" w:rsidRPr="00E7545B" w:rsidRDefault="004476A8" w:rsidP="008C6910">
            <w:pPr>
              <w:rPr>
                <w:b/>
              </w:rPr>
            </w:pPr>
          </w:p>
        </w:tc>
        <w:tc>
          <w:tcPr>
            <w:tcW w:w="6793" w:type="dxa"/>
            <w:shd w:val="clear" w:color="auto" w:fill="auto"/>
            <w:vAlign w:val="center"/>
          </w:tcPr>
          <w:p w:rsidR="004476A8" w:rsidRPr="00E7545B" w:rsidRDefault="004476A8" w:rsidP="008C6910">
            <w:pPr>
              <w:snapToGrid w:val="0"/>
              <w:rPr>
                <w:b/>
              </w:rPr>
            </w:pPr>
          </w:p>
        </w:tc>
      </w:tr>
      <w:tr w:rsidR="004476A8" w:rsidRPr="00E7545B" w:rsidTr="008C6910">
        <w:tc>
          <w:tcPr>
            <w:tcW w:w="3168" w:type="dxa"/>
            <w:shd w:val="clear" w:color="auto" w:fill="auto"/>
            <w:vAlign w:val="center"/>
          </w:tcPr>
          <w:p w:rsidR="004476A8" w:rsidRPr="00E7545B" w:rsidRDefault="004476A8" w:rsidP="008C6910">
            <w:pPr>
              <w:rPr>
                <w:b/>
              </w:rPr>
            </w:pPr>
          </w:p>
        </w:tc>
        <w:tc>
          <w:tcPr>
            <w:tcW w:w="6793" w:type="dxa"/>
            <w:shd w:val="clear" w:color="auto" w:fill="auto"/>
            <w:vAlign w:val="center"/>
          </w:tcPr>
          <w:p w:rsidR="004476A8" w:rsidRPr="00E7545B" w:rsidRDefault="004476A8" w:rsidP="008C6910">
            <w:pPr>
              <w:snapToGrid w:val="0"/>
              <w:rPr>
                <w:b/>
              </w:rPr>
            </w:pPr>
          </w:p>
        </w:tc>
      </w:tr>
      <w:tr w:rsidR="004476A8" w:rsidRPr="00E7545B" w:rsidTr="008C6910">
        <w:tc>
          <w:tcPr>
            <w:tcW w:w="3168" w:type="dxa"/>
            <w:shd w:val="clear" w:color="auto" w:fill="auto"/>
            <w:vAlign w:val="center"/>
          </w:tcPr>
          <w:p w:rsidR="004476A8" w:rsidRPr="00E7545B" w:rsidRDefault="004476A8" w:rsidP="008C6910">
            <w:pPr>
              <w:rPr>
                <w:b/>
              </w:rPr>
            </w:pPr>
          </w:p>
        </w:tc>
        <w:tc>
          <w:tcPr>
            <w:tcW w:w="6793" w:type="dxa"/>
            <w:shd w:val="clear" w:color="auto" w:fill="auto"/>
            <w:vAlign w:val="center"/>
          </w:tcPr>
          <w:p w:rsidR="004476A8" w:rsidRPr="00E7545B" w:rsidRDefault="004476A8" w:rsidP="008C6910">
            <w:pPr>
              <w:snapToGrid w:val="0"/>
              <w:rPr>
                <w:b/>
              </w:rPr>
            </w:pPr>
          </w:p>
        </w:tc>
      </w:tr>
      <w:tr w:rsidR="004476A8" w:rsidRPr="00E7545B" w:rsidTr="008C6910">
        <w:tc>
          <w:tcPr>
            <w:tcW w:w="3168" w:type="dxa"/>
            <w:shd w:val="clear" w:color="auto" w:fill="auto"/>
            <w:vAlign w:val="center"/>
          </w:tcPr>
          <w:p w:rsidR="004476A8" w:rsidRPr="00E7545B" w:rsidRDefault="004476A8" w:rsidP="008C6910">
            <w:pPr>
              <w:rPr>
                <w:b/>
              </w:rPr>
            </w:pPr>
          </w:p>
        </w:tc>
        <w:tc>
          <w:tcPr>
            <w:tcW w:w="6793" w:type="dxa"/>
            <w:shd w:val="clear" w:color="auto" w:fill="auto"/>
            <w:vAlign w:val="center"/>
          </w:tcPr>
          <w:p w:rsidR="004476A8" w:rsidRPr="00E7545B" w:rsidRDefault="004476A8" w:rsidP="008C6910">
            <w:pPr>
              <w:snapToGrid w:val="0"/>
              <w:rPr>
                <w:b/>
              </w:rPr>
            </w:pPr>
          </w:p>
        </w:tc>
      </w:tr>
      <w:tr w:rsidR="004476A8" w:rsidRPr="00E7545B" w:rsidTr="008C6910">
        <w:tc>
          <w:tcPr>
            <w:tcW w:w="3168" w:type="dxa"/>
            <w:shd w:val="clear" w:color="auto" w:fill="auto"/>
            <w:vAlign w:val="center"/>
          </w:tcPr>
          <w:p w:rsidR="004476A8" w:rsidRPr="00E7545B" w:rsidRDefault="004476A8" w:rsidP="008C6910">
            <w:pPr>
              <w:rPr>
                <w:b/>
              </w:rPr>
            </w:pPr>
          </w:p>
        </w:tc>
        <w:tc>
          <w:tcPr>
            <w:tcW w:w="6793" w:type="dxa"/>
            <w:shd w:val="clear" w:color="auto" w:fill="auto"/>
            <w:vAlign w:val="center"/>
          </w:tcPr>
          <w:p w:rsidR="004476A8" w:rsidRPr="00E7545B" w:rsidRDefault="004476A8" w:rsidP="008C6910">
            <w:pPr>
              <w:snapToGrid w:val="0"/>
              <w:rPr>
                <w:b/>
              </w:rPr>
            </w:pPr>
          </w:p>
        </w:tc>
      </w:tr>
    </w:tbl>
    <w:p w:rsidR="004476A8" w:rsidRPr="00E7545B" w:rsidRDefault="004476A8" w:rsidP="004476A8">
      <w:pPr>
        <w:ind w:right="-5"/>
        <w:jc w:val="both"/>
      </w:pPr>
    </w:p>
    <w:p w:rsidR="004476A8" w:rsidRPr="00E7545B" w:rsidRDefault="004476A8" w:rsidP="004476A8">
      <w:pPr>
        <w:ind w:right="-5"/>
        <w:jc w:val="both"/>
        <w:rPr>
          <w:sz w:val="16"/>
          <w:szCs w:val="16"/>
        </w:rPr>
      </w:pPr>
      <w:r w:rsidRPr="00E7545B">
        <w:t>__________________________________________</w:t>
      </w:r>
      <w:r w:rsidRPr="00E7545B">
        <w:tab/>
        <w:t xml:space="preserve">                                </w:t>
      </w:r>
      <w:r w:rsidR="003A2841" w:rsidRPr="00E7545B">
        <w:tab/>
        <w:t xml:space="preserve">           </w:t>
      </w:r>
      <w:r w:rsidRPr="00E7545B">
        <w:t>____________</w:t>
      </w:r>
    </w:p>
    <w:p w:rsidR="004476A8" w:rsidRPr="00E7545B" w:rsidRDefault="004476A8" w:rsidP="004476A8">
      <w:pPr>
        <w:ind w:left="5672" w:right="-5" w:hanging="5672"/>
        <w:jc w:val="both"/>
        <w:rPr>
          <w:sz w:val="16"/>
          <w:szCs w:val="16"/>
        </w:rPr>
      </w:pPr>
      <w:r w:rsidRPr="00E7545B">
        <w:rPr>
          <w:sz w:val="16"/>
          <w:szCs w:val="16"/>
        </w:rPr>
        <w:t xml:space="preserve">ИП/ руководителя юридического лица            </w:t>
      </w:r>
      <w:r w:rsidR="003A2841" w:rsidRPr="00E7545B">
        <w:rPr>
          <w:sz w:val="16"/>
          <w:szCs w:val="16"/>
        </w:rPr>
        <w:tab/>
      </w:r>
      <w:r w:rsidRPr="00E7545B">
        <w:rPr>
          <w:sz w:val="16"/>
          <w:szCs w:val="16"/>
        </w:rPr>
        <w:t>МП (при наличии)</w:t>
      </w:r>
      <w:r w:rsidRPr="00E7545B">
        <w:rPr>
          <w:sz w:val="16"/>
          <w:szCs w:val="16"/>
        </w:rPr>
        <w:tab/>
      </w:r>
      <w:r w:rsidRPr="00E7545B">
        <w:rPr>
          <w:sz w:val="16"/>
          <w:szCs w:val="16"/>
        </w:rPr>
        <w:tab/>
        <w:t xml:space="preserve">                             (подпись)                                 </w:t>
      </w:r>
    </w:p>
    <w:p w:rsidR="004476A8" w:rsidRPr="00E7545B" w:rsidRDefault="004476A8" w:rsidP="004476A8">
      <w:pPr>
        <w:rPr>
          <w:sz w:val="16"/>
          <w:szCs w:val="16"/>
        </w:rPr>
      </w:pPr>
    </w:p>
    <w:p w:rsidR="004476A8" w:rsidRPr="00E7545B" w:rsidRDefault="004476A8" w:rsidP="004C2FB9">
      <w:pPr>
        <w:rPr>
          <w:sz w:val="26"/>
          <w:szCs w:val="26"/>
        </w:rPr>
      </w:pPr>
      <w:r w:rsidRPr="00E7545B">
        <w:rPr>
          <w:sz w:val="26"/>
          <w:szCs w:val="26"/>
        </w:rPr>
        <w:t xml:space="preserve">                                                                </w:t>
      </w:r>
    </w:p>
    <w:p w:rsidR="001077A7" w:rsidRPr="00E7545B" w:rsidRDefault="00E3482F" w:rsidP="004C2FB9">
      <w:pPr>
        <w:rPr>
          <w:sz w:val="26"/>
          <w:szCs w:val="26"/>
        </w:rPr>
      </w:pPr>
      <w:r w:rsidRPr="00E7545B">
        <w:rPr>
          <w:sz w:val="26"/>
          <w:szCs w:val="26"/>
        </w:rPr>
        <w:t xml:space="preserve">                                                                </w:t>
      </w:r>
    </w:p>
    <w:p w:rsidR="00E3482F" w:rsidRPr="00E7545B" w:rsidRDefault="001077A7" w:rsidP="004C2FB9">
      <w:pPr>
        <w:pStyle w:val="2"/>
        <w:jc w:val="right"/>
        <w:rPr>
          <w:rFonts w:ascii="Times New Roman" w:hAnsi="Times New Roman" w:cs="Times New Roman"/>
          <w:sz w:val="26"/>
          <w:szCs w:val="26"/>
        </w:rPr>
      </w:pPr>
      <w:r w:rsidRPr="00E7545B">
        <w:rPr>
          <w:rFonts w:ascii="Times New Roman" w:hAnsi="Times New Roman" w:cs="Times New Roman"/>
          <w:sz w:val="26"/>
          <w:szCs w:val="26"/>
        </w:rPr>
        <w:br w:type="page"/>
      </w:r>
      <w:bookmarkStart w:id="107" w:name="_Toc423624478"/>
      <w:bookmarkStart w:id="108" w:name="_Toc412713830"/>
      <w:bookmarkStart w:id="109" w:name="_Toc423624476"/>
      <w:bookmarkEnd w:id="101"/>
      <w:bookmarkEnd w:id="102"/>
      <w:r w:rsidR="00B416AE" w:rsidRPr="00E7545B">
        <w:rPr>
          <w:rFonts w:ascii="Times New Roman" w:hAnsi="Times New Roman" w:cs="Times New Roman"/>
          <w:i w:val="0"/>
          <w:sz w:val="26"/>
          <w:szCs w:val="26"/>
        </w:rPr>
        <w:lastRenderedPageBreak/>
        <w:t xml:space="preserve"> </w:t>
      </w:r>
      <w:bookmarkStart w:id="110" w:name="_Toc470009564"/>
      <w:r w:rsidR="00E3482F" w:rsidRPr="00E7545B">
        <w:rPr>
          <w:rFonts w:ascii="Times New Roman" w:hAnsi="Times New Roman" w:cs="Times New Roman"/>
          <w:i w:val="0"/>
          <w:sz w:val="26"/>
          <w:szCs w:val="26"/>
        </w:rPr>
        <w:t>Приложение</w:t>
      </w:r>
      <w:bookmarkEnd w:id="107"/>
      <w:r w:rsidR="00604D33" w:rsidRPr="00E7545B">
        <w:rPr>
          <w:rFonts w:ascii="Times New Roman" w:hAnsi="Times New Roman" w:cs="Times New Roman"/>
          <w:i w:val="0"/>
          <w:sz w:val="26"/>
          <w:szCs w:val="26"/>
        </w:rPr>
        <w:t xml:space="preserve"> </w:t>
      </w:r>
      <w:r w:rsidR="00E90FFC" w:rsidRPr="00E7545B">
        <w:rPr>
          <w:rFonts w:ascii="Times New Roman" w:hAnsi="Times New Roman" w:cs="Times New Roman"/>
          <w:i w:val="0"/>
          <w:sz w:val="26"/>
          <w:szCs w:val="26"/>
        </w:rPr>
        <w:t>№ </w:t>
      </w:r>
      <w:r w:rsidR="00B416AE" w:rsidRPr="00E7545B">
        <w:rPr>
          <w:rFonts w:ascii="Times New Roman" w:hAnsi="Times New Roman" w:cs="Times New Roman"/>
          <w:i w:val="0"/>
          <w:sz w:val="26"/>
          <w:szCs w:val="26"/>
        </w:rPr>
        <w:t>5</w:t>
      </w:r>
      <w:bookmarkEnd w:id="110"/>
    </w:p>
    <w:p w:rsidR="00E3482F" w:rsidRPr="00E7545B" w:rsidRDefault="00E3482F" w:rsidP="00E3482F">
      <w:pPr>
        <w:jc w:val="right"/>
        <w:rPr>
          <w:b/>
          <w:sz w:val="6"/>
          <w:szCs w:val="6"/>
        </w:rPr>
      </w:pPr>
      <w:bookmarkStart w:id="111" w:name="__RefHeading__75_520497706"/>
      <w:bookmarkStart w:id="112" w:name="__RefHeading__90_1698952488"/>
      <w:bookmarkEnd w:id="111"/>
      <w:bookmarkEnd w:id="112"/>
    </w:p>
    <w:p w:rsidR="00E3482F" w:rsidRPr="00E7545B" w:rsidRDefault="00DD5B6C" w:rsidP="00E3482F">
      <w:pPr>
        <w:spacing w:line="192" w:lineRule="auto"/>
        <w:jc w:val="center"/>
        <w:rPr>
          <w:b/>
        </w:rPr>
      </w:pPr>
      <w:r w:rsidRPr="00E7545B">
        <w:rPr>
          <w:b/>
        </w:rPr>
        <w:t>ФОРМА ЗАЯВКИ</w:t>
      </w:r>
      <w:r w:rsidR="00E3482F" w:rsidRPr="00E7545B">
        <w:rPr>
          <w:b/>
        </w:rPr>
        <w:t xml:space="preserve"> НА УЧАСТИЕ В АУКЦИОНЕ</w:t>
      </w:r>
      <w:r w:rsidR="00EA6DBA" w:rsidRPr="00E7545B">
        <w:rPr>
          <w:b/>
        </w:rPr>
        <w:t xml:space="preserve"> В ЭЛЕКТРОННОЙ ФОРМЕ</w:t>
      </w:r>
    </w:p>
    <w:p w:rsidR="00E3482F" w:rsidRPr="00E7545B" w:rsidRDefault="00E3482F" w:rsidP="00E3482F">
      <w:pPr>
        <w:spacing w:line="192" w:lineRule="auto"/>
        <w:jc w:val="center"/>
        <w:rPr>
          <w:b/>
          <w:sz w:val="22"/>
          <w:szCs w:val="22"/>
        </w:rPr>
      </w:pPr>
      <w:r w:rsidRPr="00E7545B">
        <w:rPr>
          <w:b/>
        </w:rPr>
        <w:t>на право заключения договора аренды Объекта</w:t>
      </w:r>
      <w:r w:rsidR="00EA6DBA" w:rsidRPr="00E7545B">
        <w:rPr>
          <w:b/>
        </w:rPr>
        <w:t xml:space="preserve"> (лота)</w:t>
      </w:r>
      <w:r w:rsidRPr="00E7545B">
        <w:rPr>
          <w:b/>
        </w:rPr>
        <w:t xml:space="preserve"> аукциона </w:t>
      </w:r>
      <w:r w:rsidR="00EA6DBA" w:rsidRPr="00E7545B">
        <w:rPr>
          <w:b/>
        </w:rPr>
        <w:t>в электронной форме</w:t>
      </w:r>
    </w:p>
    <w:p w:rsidR="00E3482F" w:rsidRPr="00E7545B" w:rsidRDefault="00E3482F" w:rsidP="00E3482F">
      <w:pPr>
        <w:spacing w:line="192" w:lineRule="auto"/>
        <w:ind w:left="5580"/>
        <w:rPr>
          <w:b/>
          <w:sz w:val="6"/>
          <w:szCs w:val="6"/>
        </w:rPr>
      </w:pPr>
    </w:p>
    <w:p w:rsidR="00E3482F" w:rsidRPr="00E7545B" w:rsidRDefault="00E3482F" w:rsidP="00331F57">
      <w:pPr>
        <w:spacing w:line="192" w:lineRule="auto"/>
        <w:rPr>
          <w:b/>
          <w:sz w:val="22"/>
          <w:szCs w:val="22"/>
        </w:rPr>
      </w:pPr>
      <w:r w:rsidRPr="00E7545B">
        <w:rPr>
          <w:b/>
          <w:sz w:val="22"/>
          <w:szCs w:val="22"/>
        </w:rPr>
        <w:t xml:space="preserve">В </w:t>
      </w:r>
      <w:r w:rsidRPr="00E7545B">
        <w:rPr>
          <w:b/>
          <w:bCs/>
          <w:sz w:val="22"/>
          <w:szCs w:val="22"/>
        </w:rPr>
        <w:t>Аукционную комиссию</w:t>
      </w:r>
    </w:p>
    <w:p w:rsidR="00E3482F" w:rsidRPr="00E7545B" w:rsidRDefault="00331F57" w:rsidP="00E3482F">
      <w:pPr>
        <w:spacing w:line="204" w:lineRule="auto"/>
        <w:jc w:val="right"/>
        <w:rPr>
          <w:sz w:val="21"/>
          <w:szCs w:val="21"/>
        </w:rPr>
      </w:pPr>
      <w:bookmarkStart w:id="113" w:name="OLE_LINK6"/>
      <w:bookmarkStart w:id="114" w:name="OLE_LINK5"/>
      <w:r w:rsidRPr="00E7545B">
        <w:rPr>
          <w:sz w:val="20"/>
          <w:szCs w:val="20"/>
        </w:rPr>
        <w:t>____________</w:t>
      </w:r>
      <w:r w:rsidR="00E3482F" w:rsidRPr="00E7545B">
        <w:rPr>
          <w:sz w:val="20"/>
          <w:szCs w:val="20"/>
        </w:rPr>
        <w:t>____________________________________________________________________________________________</w:t>
      </w:r>
    </w:p>
    <w:p w:rsidR="00E3482F" w:rsidRPr="00E7545B" w:rsidRDefault="002F7BA2" w:rsidP="00E3482F">
      <w:pPr>
        <w:pStyle w:val="af0"/>
        <w:spacing w:after="0"/>
        <w:jc w:val="center"/>
        <w:rPr>
          <w:bCs/>
          <w:sz w:val="18"/>
          <w:szCs w:val="18"/>
        </w:rPr>
      </w:pPr>
      <w:r w:rsidRPr="00E7545B">
        <w:rPr>
          <w:bCs/>
          <w:sz w:val="18"/>
          <w:szCs w:val="18"/>
        </w:rPr>
        <w:t xml:space="preserve">(наименование </w:t>
      </w:r>
      <w:r w:rsidRPr="00E7545B">
        <w:rPr>
          <w:bCs/>
          <w:sz w:val="18"/>
          <w:szCs w:val="18"/>
          <w:lang w:val="ru-RU"/>
        </w:rPr>
        <w:t>О</w:t>
      </w:r>
      <w:r w:rsidR="00D8422A" w:rsidRPr="00E7545B">
        <w:rPr>
          <w:bCs/>
          <w:sz w:val="18"/>
          <w:szCs w:val="18"/>
        </w:rPr>
        <w:t>рганизатора</w:t>
      </w:r>
      <w:r w:rsidR="00E3482F" w:rsidRPr="00E7545B">
        <w:rPr>
          <w:bCs/>
          <w:sz w:val="18"/>
          <w:szCs w:val="18"/>
        </w:rPr>
        <w:t xml:space="preserve"> торгов)</w:t>
      </w:r>
      <w:bookmarkEnd w:id="113"/>
      <w:bookmarkEnd w:id="114"/>
    </w:p>
    <w:p w:rsidR="00E3482F" w:rsidRPr="00E7545B" w:rsidRDefault="00E3482F" w:rsidP="00E3482F">
      <w:pPr>
        <w:spacing w:line="204" w:lineRule="auto"/>
        <w:rPr>
          <w:sz w:val="16"/>
          <w:szCs w:val="16"/>
        </w:rPr>
      </w:pPr>
      <w:r w:rsidRPr="00E7545B">
        <w:rPr>
          <w:b/>
          <w:sz w:val="22"/>
          <w:szCs w:val="22"/>
        </w:rPr>
        <w:t>Заявитель</w:t>
      </w:r>
      <w:r w:rsidRPr="00E7545B">
        <w:rPr>
          <w:sz w:val="22"/>
          <w:szCs w:val="22"/>
        </w:rPr>
        <w:t xml:space="preserve"> </w:t>
      </w:r>
    </w:p>
    <w:p w:rsidR="00E3482F" w:rsidRPr="00E7545B" w:rsidRDefault="00E3482F" w:rsidP="00E3482F">
      <w:pPr>
        <w:pStyle w:val="af"/>
        <w:spacing w:line="204" w:lineRule="auto"/>
        <w:jc w:val="both"/>
        <w:rPr>
          <w:b w:val="0"/>
          <w:bCs w:val="0"/>
          <w:sz w:val="16"/>
          <w:szCs w:val="16"/>
        </w:rPr>
      </w:pPr>
      <w:r w:rsidRPr="00E7545B">
        <w:rPr>
          <w:b w:val="0"/>
          <w:bCs w:val="0"/>
          <w:sz w:val="16"/>
          <w:szCs w:val="16"/>
        </w:rPr>
        <w:t>___________________________________________________________________________________________________________________________</w:t>
      </w:r>
    </w:p>
    <w:p w:rsidR="00E3482F" w:rsidRPr="00E7545B" w:rsidRDefault="00E3482F" w:rsidP="00E3482F">
      <w:pPr>
        <w:pStyle w:val="af0"/>
        <w:spacing w:after="0"/>
        <w:jc w:val="center"/>
        <w:rPr>
          <w:lang w:val="ru-RU"/>
        </w:rPr>
      </w:pPr>
      <w:r w:rsidRPr="00E7545B">
        <w:rPr>
          <w:sz w:val="18"/>
          <w:szCs w:val="18"/>
        </w:rPr>
        <w:t>(</w:t>
      </w:r>
      <w:r w:rsidR="00372A66" w:rsidRPr="00E7545B">
        <w:rPr>
          <w:bCs/>
          <w:sz w:val="18"/>
          <w:szCs w:val="18"/>
        </w:rPr>
        <w:t>Ф.И.О</w:t>
      </w:r>
      <w:r w:rsidR="00D86179">
        <w:rPr>
          <w:bCs/>
          <w:sz w:val="18"/>
          <w:szCs w:val="18"/>
          <w:lang w:val="ru-RU"/>
        </w:rPr>
        <w:t xml:space="preserve"> для физического лица/</w:t>
      </w:r>
      <w:r w:rsidRPr="00E7545B">
        <w:rPr>
          <w:bCs/>
          <w:sz w:val="18"/>
          <w:szCs w:val="18"/>
        </w:rPr>
        <w:t>ИП, наименование для юридического лица с указанием организационно-правовой формы</w:t>
      </w:r>
      <w:r w:rsidRPr="00E7545B">
        <w:rPr>
          <w:sz w:val="18"/>
          <w:szCs w:val="18"/>
        </w:rPr>
        <w:t>)</w:t>
      </w:r>
    </w:p>
    <w:p w:rsidR="00E3482F" w:rsidRPr="00E7545B" w:rsidRDefault="00E3482F" w:rsidP="00E3482F">
      <w:pPr>
        <w:pStyle w:val="af0"/>
        <w:spacing w:after="0"/>
        <w:rPr>
          <w:lang w:val="ru-RU"/>
        </w:rPr>
      </w:pPr>
      <w:r w:rsidRPr="00E7545B">
        <w:rPr>
          <w:b/>
          <w:sz w:val="22"/>
          <w:szCs w:val="22"/>
          <w:lang w:val="ru-RU"/>
        </w:rPr>
        <w:t>в лице</w:t>
      </w:r>
      <w:r w:rsidRPr="00E7545B">
        <w:rPr>
          <w:lang w:val="ru-RU"/>
        </w:rPr>
        <w:t xml:space="preserve"> _____________________________________________________________________________</w:t>
      </w:r>
    </w:p>
    <w:p w:rsidR="00E3482F" w:rsidRPr="00E7545B" w:rsidRDefault="00E3482F" w:rsidP="00E3482F">
      <w:pPr>
        <w:pStyle w:val="af0"/>
        <w:spacing w:after="0"/>
        <w:jc w:val="center"/>
        <w:rPr>
          <w:lang w:val="ru-RU"/>
        </w:rPr>
      </w:pPr>
      <w:r w:rsidRPr="00E7545B">
        <w:rPr>
          <w:sz w:val="18"/>
          <w:szCs w:val="18"/>
        </w:rPr>
        <w:t>(</w:t>
      </w:r>
      <w:r w:rsidRPr="00E7545B">
        <w:rPr>
          <w:bCs/>
          <w:sz w:val="18"/>
          <w:szCs w:val="18"/>
        </w:rPr>
        <w:t xml:space="preserve">Ф.И.О. </w:t>
      </w:r>
      <w:r w:rsidRPr="00E7545B">
        <w:rPr>
          <w:bCs/>
          <w:sz w:val="18"/>
          <w:szCs w:val="18"/>
          <w:lang w:val="ru-RU"/>
        </w:rPr>
        <w:t>руководителя</w:t>
      </w:r>
      <w:r w:rsidRPr="00E7545B">
        <w:rPr>
          <w:bCs/>
          <w:sz w:val="18"/>
          <w:szCs w:val="18"/>
        </w:rPr>
        <w:t xml:space="preserve"> юридического лица</w:t>
      </w:r>
      <w:r w:rsidRPr="00E7545B">
        <w:rPr>
          <w:sz w:val="18"/>
          <w:szCs w:val="18"/>
        </w:rPr>
        <w:t>)</w:t>
      </w:r>
    </w:p>
    <w:p w:rsidR="00E3482F" w:rsidRPr="00E7545B" w:rsidRDefault="00616EAB" w:rsidP="00E3482F">
      <w:pPr>
        <w:pStyle w:val="af"/>
        <w:spacing w:line="204" w:lineRule="auto"/>
        <w:jc w:val="both"/>
        <w:rPr>
          <w:sz w:val="20"/>
          <w:szCs w:val="20"/>
        </w:rPr>
      </w:pPr>
      <w:r w:rsidRPr="00E7545B">
        <w:rPr>
          <w:sz w:val="22"/>
          <w:szCs w:val="22"/>
        </w:rPr>
        <w:t>действующего</w:t>
      </w:r>
      <w:r w:rsidR="00E3482F" w:rsidRPr="00E7545B">
        <w:rPr>
          <w:sz w:val="22"/>
          <w:szCs w:val="22"/>
        </w:rPr>
        <w:t xml:space="preserve"> на основании</w:t>
      </w:r>
      <w:r w:rsidR="00E3482F" w:rsidRPr="00E7545B">
        <w:rPr>
          <w:rStyle w:val="ab"/>
          <w:sz w:val="20"/>
          <w:szCs w:val="20"/>
        </w:rPr>
        <w:t>1</w:t>
      </w:r>
      <w:r w:rsidR="00E3482F" w:rsidRPr="00E7545B">
        <w:rPr>
          <w:sz w:val="22"/>
          <w:szCs w:val="22"/>
        </w:rPr>
        <w:t>_</w:t>
      </w:r>
      <w:r w:rsidR="00E3482F" w:rsidRPr="00E7545B">
        <w:rPr>
          <w:b w:val="0"/>
          <w:bCs w:val="0"/>
          <w:sz w:val="16"/>
          <w:szCs w:val="16"/>
        </w:rPr>
        <w:t>_________________________________________________________________</w:t>
      </w:r>
    </w:p>
    <w:p w:rsidR="00E3482F" w:rsidRPr="00E7545B" w:rsidRDefault="00E3482F" w:rsidP="00E3482F">
      <w:pPr>
        <w:jc w:val="center"/>
        <w:rPr>
          <w:b/>
        </w:rPr>
      </w:pPr>
      <w:r w:rsidRPr="00E7545B">
        <w:rPr>
          <w:sz w:val="20"/>
          <w:szCs w:val="20"/>
        </w:rPr>
        <w:t>(</w:t>
      </w:r>
      <w:r w:rsidRPr="00E7545B">
        <w:rPr>
          <w:sz w:val="18"/>
          <w:szCs w:val="18"/>
        </w:rPr>
        <w:t>Устав, Положение и т.д</w:t>
      </w:r>
      <w:r w:rsidRPr="00E7545B">
        <w:rPr>
          <w:sz w:val="20"/>
          <w:szCs w:val="20"/>
        </w:rPr>
        <w:t>.)</w:t>
      </w:r>
    </w:p>
    <w:tbl>
      <w:tblPr>
        <w:tblW w:w="0" w:type="auto"/>
        <w:tblInd w:w="-76" w:type="dxa"/>
        <w:tblLayout w:type="fixed"/>
        <w:tblLook w:val="0000" w:firstRow="0" w:lastRow="0" w:firstColumn="0" w:lastColumn="0" w:noHBand="0" w:noVBand="0"/>
      </w:tblPr>
      <w:tblGrid>
        <w:gridCol w:w="10496"/>
      </w:tblGrid>
      <w:tr w:rsidR="00E3482F" w:rsidRPr="00E7545B" w:rsidTr="00E3482F">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E3482F" w:rsidRPr="00E7545B" w:rsidRDefault="00E3482F" w:rsidP="00E3482F">
            <w:pPr>
              <w:rPr>
                <w:sz w:val="20"/>
                <w:szCs w:val="20"/>
              </w:rPr>
            </w:pPr>
            <w:r w:rsidRPr="00E7545B">
              <w:rPr>
                <w:b/>
              </w:rPr>
              <w:t>(</w:t>
            </w:r>
            <w:r w:rsidRPr="00E7545B">
              <w:rPr>
                <w:b/>
                <w:sz w:val="20"/>
                <w:szCs w:val="20"/>
              </w:rPr>
              <w:t>заполняется</w:t>
            </w:r>
            <w:r w:rsidR="00D86179">
              <w:rPr>
                <w:b/>
                <w:sz w:val="20"/>
                <w:szCs w:val="20"/>
              </w:rPr>
              <w:t xml:space="preserve"> физическим лицом/</w:t>
            </w:r>
            <w:r w:rsidR="00353CF2" w:rsidRPr="00E7545B">
              <w:rPr>
                <w:b/>
                <w:sz w:val="20"/>
                <w:szCs w:val="20"/>
              </w:rPr>
              <w:t>индивидуальным предпринимателем</w:t>
            </w:r>
            <w:r w:rsidRPr="00E7545B">
              <w:rPr>
                <w:b/>
                <w:sz w:val="20"/>
                <w:szCs w:val="20"/>
              </w:rPr>
              <w:t>)</w:t>
            </w:r>
          </w:p>
          <w:p w:rsidR="00E3482F" w:rsidRPr="00E7545B" w:rsidRDefault="00E3482F" w:rsidP="00E3482F">
            <w:pPr>
              <w:spacing w:line="192" w:lineRule="auto"/>
              <w:rPr>
                <w:sz w:val="20"/>
                <w:szCs w:val="20"/>
              </w:rPr>
            </w:pPr>
            <w:r w:rsidRPr="00E7545B">
              <w:rPr>
                <w:sz w:val="20"/>
                <w:szCs w:val="20"/>
              </w:rPr>
              <w:t>Паспортные данные: серия……………………№ ………………………………., дата выдачи «…....» ………………..….г.</w:t>
            </w:r>
          </w:p>
          <w:p w:rsidR="00E3482F" w:rsidRPr="00E7545B" w:rsidRDefault="00E3482F" w:rsidP="00E3482F">
            <w:pPr>
              <w:spacing w:line="192" w:lineRule="auto"/>
              <w:rPr>
                <w:sz w:val="20"/>
                <w:szCs w:val="20"/>
              </w:rPr>
            </w:pPr>
            <w:r w:rsidRPr="00E7545B">
              <w:rPr>
                <w:sz w:val="20"/>
                <w:szCs w:val="20"/>
              </w:rPr>
              <w:t>кем выдан………………………………………………………………………………………………………………………….</w:t>
            </w:r>
          </w:p>
          <w:p w:rsidR="00D8422A" w:rsidRPr="00E7545B" w:rsidRDefault="00D8422A" w:rsidP="00D8422A">
            <w:pPr>
              <w:spacing w:line="192" w:lineRule="auto"/>
              <w:rPr>
                <w:sz w:val="20"/>
                <w:szCs w:val="20"/>
              </w:rPr>
            </w:pPr>
            <w:r w:rsidRPr="00E7545B">
              <w:rPr>
                <w:sz w:val="20"/>
                <w:szCs w:val="20"/>
              </w:rPr>
              <w:t>Адрес регистрации по месту жительства ………………………………………………………………………………………</w:t>
            </w:r>
          </w:p>
          <w:p w:rsidR="00D8422A" w:rsidRPr="00E7545B" w:rsidRDefault="00D8422A" w:rsidP="00D8422A">
            <w:pPr>
              <w:spacing w:line="192" w:lineRule="auto"/>
              <w:rPr>
                <w:sz w:val="20"/>
                <w:szCs w:val="20"/>
              </w:rPr>
            </w:pPr>
            <w:r w:rsidRPr="00E7545B">
              <w:rPr>
                <w:sz w:val="20"/>
                <w:szCs w:val="20"/>
              </w:rPr>
              <w:t>Адрес регистрации по месту пребывания ………………………………………………………………………………………</w:t>
            </w:r>
          </w:p>
          <w:p w:rsidR="00E3482F" w:rsidRPr="00E7545B" w:rsidRDefault="00E3482F" w:rsidP="00D8422A">
            <w:pPr>
              <w:spacing w:line="192" w:lineRule="auto"/>
              <w:rPr>
                <w:sz w:val="20"/>
                <w:szCs w:val="20"/>
              </w:rPr>
            </w:pPr>
            <w:r w:rsidRPr="00E7545B">
              <w:rPr>
                <w:sz w:val="20"/>
                <w:szCs w:val="20"/>
              </w:rPr>
              <w:t>Контактный телефон ……………………………………………………………………………………………………………..</w:t>
            </w:r>
          </w:p>
          <w:p w:rsidR="00E3482F" w:rsidRPr="00E7545B" w:rsidRDefault="00353CF2" w:rsidP="00E3482F">
            <w:pPr>
              <w:spacing w:line="192" w:lineRule="auto"/>
              <w:rPr>
                <w:sz w:val="20"/>
                <w:szCs w:val="20"/>
              </w:rPr>
            </w:pPr>
            <w:r w:rsidRPr="00E7545B">
              <w:rPr>
                <w:sz w:val="20"/>
                <w:szCs w:val="20"/>
              </w:rPr>
              <w:t xml:space="preserve">ОГРНИП (для индивидуального предпринимателя): № </w:t>
            </w:r>
          </w:p>
          <w:p w:rsidR="00353CF2" w:rsidRPr="00E7545B" w:rsidRDefault="00353CF2" w:rsidP="00E3482F">
            <w:pPr>
              <w:spacing w:line="192" w:lineRule="auto"/>
              <w:rPr>
                <w:b/>
                <w:sz w:val="20"/>
                <w:szCs w:val="20"/>
              </w:rPr>
            </w:pPr>
          </w:p>
        </w:tc>
      </w:tr>
      <w:tr w:rsidR="00E3482F" w:rsidRPr="00E7545B" w:rsidTr="00E3482F">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E3482F" w:rsidRPr="00E7545B" w:rsidRDefault="00E3482F" w:rsidP="00E3482F">
            <w:pPr>
              <w:spacing w:line="192" w:lineRule="auto"/>
              <w:rPr>
                <w:sz w:val="20"/>
                <w:szCs w:val="20"/>
              </w:rPr>
            </w:pPr>
            <w:r w:rsidRPr="00E7545B">
              <w:rPr>
                <w:b/>
                <w:sz w:val="20"/>
                <w:szCs w:val="20"/>
              </w:rPr>
              <w:t>(заполняется юридическим лицом)</w:t>
            </w:r>
          </w:p>
          <w:p w:rsidR="00353CF2" w:rsidRPr="00E7545B" w:rsidRDefault="00616EAB" w:rsidP="00E3482F">
            <w:pPr>
              <w:spacing w:line="192" w:lineRule="auto"/>
              <w:rPr>
                <w:sz w:val="20"/>
                <w:szCs w:val="20"/>
              </w:rPr>
            </w:pPr>
            <w:r w:rsidRPr="00E7545B">
              <w:rPr>
                <w:sz w:val="20"/>
                <w:szCs w:val="20"/>
              </w:rPr>
              <w:t>М</w:t>
            </w:r>
            <w:r w:rsidR="00353CF2" w:rsidRPr="00E7545B">
              <w:rPr>
                <w:sz w:val="20"/>
                <w:szCs w:val="20"/>
              </w:rPr>
              <w:t>есто</w:t>
            </w:r>
            <w:r w:rsidRPr="00E7545B">
              <w:rPr>
                <w:sz w:val="20"/>
                <w:szCs w:val="20"/>
              </w:rPr>
              <w:t xml:space="preserve"> </w:t>
            </w:r>
            <w:r w:rsidR="00353CF2" w:rsidRPr="00E7545B">
              <w:rPr>
                <w:sz w:val="20"/>
                <w:szCs w:val="20"/>
              </w:rPr>
              <w:t>нахождения…………………………………………………………………………………………………………...</w:t>
            </w:r>
            <w:r w:rsidRPr="00E7545B">
              <w:rPr>
                <w:sz w:val="20"/>
                <w:szCs w:val="20"/>
              </w:rPr>
              <w:t>……..</w:t>
            </w:r>
          </w:p>
          <w:p w:rsidR="00E3482F" w:rsidRPr="00E7545B" w:rsidRDefault="00353CF2" w:rsidP="00E3482F">
            <w:pPr>
              <w:spacing w:line="192" w:lineRule="auto"/>
              <w:rPr>
                <w:sz w:val="20"/>
                <w:szCs w:val="20"/>
              </w:rPr>
            </w:pPr>
            <w:r w:rsidRPr="00E7545B">
              <w:rPr>
                <w:sz w:val="20"/>
                <w:szCs w:val="20"/>
              </w:rPr>
              <w:t>Почтовый адрес……..</w:t>
            </w:r>
            <w:r w:rsidR="00E3482F" w:rsidRPr="00E7545B">
              <w:rPr>
                <w:sz w:val="20"/>
                <w:szCs w:val="20"/>
              </w:rPr>
              <w:t>…………………………………………………………………………………..........................................</w:t>
            </w:r>
          </w:p>
          <w:p w:rsidR="00E3482F" w:rsidRPr="00E7545B" w:rsidRDefault="00E3482F" w:rsidP="00E3482F">
            <w:pPr>
              <w:spacing w:line="192" w:lineRule="auto"/>
              <w:rPr>
                <w:sz w:val="20"/>
                <w:szCs w:val="20"/>
              </w:rPr>
            </w:pPr>
            <w:r w:rsidRPr="00E7545B">
              <w:rPr>
                <w:sz w:val="20"/>
                <w:szCs w:val="20"/>
              </w:rPr>
              <w:t>Контактный телефон….…..……………………………………………………………………………………………………</w:t>
            </w:r>
            <w:r w:rsidR="00353CF2" w:rsidRPr="00E7545B">
              <w:rPr>
                <w:sz w:val="20"/>
                <w:szCs w:val="20"/>
              </w:rPr>
              <w:t>….</w:t>
            </w:r>
          </w:p>
          <w:p w:rsidR="00510920" w:rsidRPr="00E7545B" w:rsidRDefault="00510920" w:rsidP="00E3482F">
            <w:pPr>
              <w:spacing w:line="192" w:lineRule="auto"/>
              <w:rPr>
                <w:b/>
                <w:sz w:val="20"/>
                <w:szCs w:val="20"/>
              </w:rPr>
            </w:pPr>
            <w:r w:rsidRPr="00E7545B">
              <w:rPr>
                <w:sz w:val="20"/>
                <w:szCs w:val="20"/>
              </w:rPr>
              <w:t>ИНН………………………………….</w:t>
            </w:r>
            <w:r w:rsidR="00353CF2" w:rsidRPr="00E7545B">
              <w:rPr>
                <w:sz w:val="20"/>
                <w:szCs w:val="20"/>
              </w:rPr>
              <w:t xml:space="preserve"> </w:t>
            </w:r>
            <w:r w:rsidRPr="00E7545B">
              <w:rPr>
                <w:sz w:val="20"/>
                <w:szCs w:val="20"/>
              </w:rPr>
              <w:t>КПП……………………………………….ОГРН……………………………………..</w:t>
            </w:r>
          </w:p>
        </w:tc>
      </w:tr>
      <w:tr w:rsidR="00E3482F" w:rsidRPr="00E7545B" w:rsidTr="00E3482F">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rsidR="00E3482F" w:rsidRPr="00E7545B" w:rsidRDefault="00E3482F" w:rsidP="00E3482F">
            <w:pPr>
              <w:spacing w:line="192" w:lineRule="auto"/>
              <w:rPr>
                <w:b/>
                <w:sz w:val="14"/>
                <w:szCs w:val="14"/>
              </w:rPr>
            </w:pPr>
            <w:r w:rsidRPr="00E7545B">
              <w:rPr>
                <w:b/>
                <w:sz w:val="20"/>
                <w:szCs w:val="20"/>
              </w:rPr>
              <w:t>Представитель Заявителя</w:t>
            </w:r>
            <w:r w:rsidRPr="00E7545B">
              <w:rPr>
                <w:rStyle w:val="ab"/>
                <w:b/>
                <w:sz w:val="20"/>
                <w:szCs w:val="20"/>
              </w:rPr>
              <w:t>2</w:t>
            </w:r>
            <w:r w:rsidRPr="00E7545B">
              <w:rPr>
                <w:sz w:val="20"/>
                <w:szCs w:val="20"/>
              </w:rPr>
              <w:t>……………………………………………………………………………………………………………………</w:t>
            </w:r>
          </w:p>
          <w:p w:rsidR="00E3482F" w:rsidRPr="00E7545B" w:rsidRDefault="00E3482F" w:rsidP="00E3482F">
            <w:pPr>
              <w:spacing w:line="192" w:lineRule="auto"/>
              <w:jc w:val="center"/>
              <w:rPr>
                <w:sz w:val="20"/>
                <w:szCs w:val="20"/>
              </w:rPr>
            </w:pPr>
            <w:r w:rsidRPr="00E7545B">
              <w:rPr>
                <w:b/>
                <w:sz w:val="14"/>
                <w:szCs w:val="14"/>
              </w:rPr>
              <w:t>(Ф.И.О.)</w:t>
            </w:r>
          </w:p>
          <w:p w:rsidR="00E3482F" w:rsidRPr="00E7545B" w:rsidRDefault="00E3482F" w:rsidP="00E3482F">
            <w:pPr>
              <w:spacing w:line="192" w:lineRule="auto"/>
              <w:rPr>
                <w:sz w:val="20"/>
                <w:szCs w:val="20"/>
              </w:rPr>
            </w:pPr>
            <w:r w:rsidRPr="00E7545B">
              <w:rPr>
                <w:sz w:val="20"/>
                <w:szCs w:val="20"/>
              </w:rPr>
              <w:t>Действует на основании доверенности от «…..»…………20..….г., № …………………………………………………….</w:t>
            </w:r>
          </w:p>
          <w:p w:rsidR="00E3482F" w:rsidRPr="00E7545B" w:rsidRDefault="00E3482F" w:rsidP="00E3482F">
            <w:pPr>
              <w:spacing w:line="192" w:lineRule="auto"/>
              <w:rPr>
                <w:sz w:val="20"/>
                <w:szCs w:val="20"/>
              </w:rPr>
            </w:pPr>
            <w:r w:rsidRPr="00E7545B">
              <w:rPr>
                <w:sz w:val="20"/>
                <w:szCs w:val="20"/>
              </w:rPr>
              <w:t>Паспортные данные представителя: серия …………....……№ ………………., дата выдачи «…....» ……...…… .…....г.</w:t>
            </w:r>
          </w:p>
          <w:p w:rsidR="00E3482F" w:rsidRPr="00E7545B" w:rsidRDefault="00E3482F" w:rsidP="00E3482F">
            <w:pPr>
              <w:spacing w:line="192" w:lineRule="auto"/>
              <w:rPr>
                <w:sz w:val="20"/>
                <w:szCs w:val="20"/>
              </w:rPr>
            </w:pPr>
            <w:r w:rsidRPr="00E7545B">
              <w:rPr>
                <w:sz w:val="20"/>
                <w:szCs w:val="20"/>
              </w:rPr>
              <w:t>кем выдан..……………………………………………….……………………………..………………………………………</w:t>
            </w:r>
          </w:p>
          <w:p w:rsidR="00D8422A" w:rsidRPr="00E7545B" w:rsidRDefault="00D8422A" w:rsidP="00D8422A">
            <w:pPr>
              <w:spacing w:line="192" w:lineRule="auto"/>
              <w:rPr>
                <w:sz w:val="20"/>
                <w:szCs w:val="20"/>
              </w:rPr>
            </w:pPr>
            <w:r w:rsidRPr="00E7545B">
              <w:rPr>
                <w:sz w:val="20"/>
                <w:szCs w:val="20"/>
              </w:rPr>
              <w:t>Адрес регистрации по месту жительства ………………………………………………………………………………………</w:t>
            </w:r>
          </w:p>
          <w:p w:rsidR="00D8422A" w:rsidRPr="00E7545B" w:rsidRDefault="00D8422A" w:rsidP="00D8422A">
            <w:pPr>
              <w:spacing w:line="192" w:lineRule="auto"/>
              <w:rPr>
                <w:sz w:val="20"/>
                <w:szCs w:val="20"/>
              </w:rPr>
            </w:pPr>
            <w:r w:rsidRPr="00E7545B">
              <w:rPr>
                <w:sz w:val="20"/>
                <w:szCs w:val="20"/>
              </w:rPr>
              <w:t>Адрес регистрации по месту пребывания ………………………………………………………………………………………</w:t>
            </w:r>
          </w:p>
          <w:p w:rsidR="00E3482F" w:rsidRPr="00E7545B" w:rsidRDefault="00E3482F" w:rsidP="00D8422A">
            <w:pPr>
              <w:spacing w:line="192" w:lineRule="auto"/>
            </w:pPr>
            <w:r w:rsidRPr="00E7545B">
              <w:rPr>
                <w:sz w:val="20"/>
                <w:szCs w:val="20"/>
              </w:rPr>
              <w:t>Контактный телефон……..…………………………………………………………………………………………………….</w:t>
            </w:r>
          </w:p>
        </w:tc>
      </w:tr>
    </w:tbl>
    <w:p w:rsidR="00E3482F" w:rsidRPr="00E7545B" w:rsidRDefault="00E3482F" w:rsidP="00E3482F">
      <w:pPr>
        <w:pStyle w:val="34"/>
        <w:ind w:hanging="1"/>
        <w:rPr>
          <w:color w:val="auto"/>
          <w:sz w:val="4"/>
          <w:szCs w:val="4"/>
        </w:rPr>
      </w:pPr>
      <w:r w:rsidRPr="00E7545B">
        <w:rPr>
          <w:color w:val="auto"/>
          <w:sz w:val="24"/>
          <w:szCs w:val="24"/>
        </w:rPr>
        <w:tab/>
      </w:r>
      <w:r w:rsidRPr="00E7545B">
        <w:rPr>
          <w:b/>
          <w:color w:val="auto"/>
          <w:sz w:val="22"/>
          <w:szCs w:val="22"/>
        </w:rPr>
        <w:t>принял решение об участии в аукционе</w:t>
      </w:r>
      <w:r w:rsidR="00EA6DBA" w:rsidRPr="00E7545B">
        <w:rPr>
          <w:b/>
          <w:color w:val="auto"/>
          <w:sz w:val="22"/>
          <w:szCs w:val="22"/>
        </w:rPr>
        <w:t xml:space="preserve"> в электронной форме</w:t>
      </w:r>
      <w:r w:rsidRPr="00E7545B">
        <w:rPr>
          <w:b/>
          <w:color w:val="auto"/>
          <w:sz w:val="22"/>
          <w:szCs w:val="22"/>
        </w:rPr>
        <w:t xml:space="preserve"> на право заключения договора аренды Объект</w:t>
      </w:r>
      <w:r w:rsidR="00D8422A" w:rsidRPr="00E7545B">
        <w:rPr>
          <w:b/>
          <w:color w:val="auto"/>
          <w:sz w:val="22"/>
          <w:szCs w:val="22"/>
        </w:rPr>
        <w:t>а</w:t>
      </w:r>
      <w:r w:rsidRPr="00E7545B">
        <w:rPr>
          <w:b/>
          <w:color w:val="auto"/>
          <w:sz w:val="22"/>
          <w:szCs w:val="22"/>
        </w:rPr>
        <w:t xml:space="preserve"> </w:t>
      </w:r>
      <w:r w:rsidR="00EA6DBA" w:rsidRPr="00E7545B">
        <w:rPr>
          <w:b/>
          <w:color w:val="auto"/>
          <w:sz w:val="22"/>
          <w:szCs w:val="22"/>
        </w:rPr>
        <w:t xml:space="preserve">(лота) </w:t>
      </w:r>
      <w:r w:rsidRPr="00E7545B">
        <w:rPr>
          <w:b/>
          <w:color w:val="auto"/>
          <w:sz w:val="22"/>
          <w:szCs w:val="22"/>
        </w:rPr>
        <w:t>аукциона</w:t>
      </w:r>
      <w:r w:rsidR="00EA6DBA" w:rsidRPr="00E7545B">
        <w:rPr>
          <w:b/>
          <w:color w:val="auto"/>
          <w:sz w:val="22"/>
          <w:szCs w:val="22"/>
        </w:rPr>
        <w:t xml:space="preserve"> в электронной форме</w:t>
      </w:r>
      <w:r w:rsidRPr="00E7545B">
        <w:rPr>
          <w:b/>
          <w:color w:val="auto"/>
          <w:sz w:val="22"/>
          <w:szCs w:val="22"/>
        </w:rPr>
        <w:t>:</w:t>
      </w:r>
    </w:p>
    <w:p w:rsidR="00E3482F" w:rsidRPr="00E7545B" w:rsidRDefault="00E3482F" w:rsidP="00E3482F">
      <w:pPr>
        <w:pStyle w:val="34"/>
        <w:ind w:hanging="1"/>
        <w:rPr>
          <w:color w:val="auto"/>
          <w:sz w:val="4"/>
          <w:szCs w:val="4"/>
        </w:rPr>
      </w:pPr>
    </w:p>
    <w:tbl>
      <w:tblPr>
        <w:tblW w:w="0" w:type="auto"/>
        <w:tblInd w:w="-76" w:type="dxa"/>
        <w:tblLayout w:type="fixed"/>
        <w:tblLook w:val="0000" w:firstRow="0" w:lastRow="0" w:firstColumn="0" w:lastColumn="0" w:noHBand="0" w:noVBand="0"/>
      </w:tblPr>
      <w:tblGrid>
        <w:gridCol w:w="10451"/>
      </w:tblGrid>
      <w:tr w:rsidR="00E3482F" w:rsidRPr="00E7545B" w:rsidTr="00E3482F">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rsidR="006127D8" w:rsidRPr="00E7545B" w:rsidRDefault="00E3482F" w:rsidP="00E3482F">
            <w:pPr>
              <w:jc w:val="both"/>
              <w:rPr>
                <w:sz w:val="20"/>
                <w:szCs w:val="20"/>
              </w:rPr>
            </w:pPr>
            <w:r w:rsidRPr="00E7545B">
              <w:rPr>
                <w:sz w:val="20"/>
                <w:szCs w:val="20"/>
              </w:rPr>
              <w:t>Дата аукциона</w:t>
            </w:r>
            <w:r w:rsidR="00EA6DBA" w:rsidRPr="00E7545B">
              <w:rPr>
                <w:sz w:val="20"/>
                <w:szCs w:val="20"/>
              </w:rPr>
              <w:t xml:space="preserve"> в электронной форме</w:t>
            </w:r>
            <w:r w:rsidRPr="00E7545B">
              <w:rPr>
                <w:sz w:val="20"/>
                <w:szCs w:val="20"/>
              </w:rPr>
              <w:t>:</w:t>
            </w:r>
            <w:r w:rsidR="00EA6DBA" w:rsidRPr="00E7545B">
              <w:rPr>
                <w:sz w:val="20"/>
                <w:szCs w:val="20"/>
              </w:rPr>
              <w:t xml:space="preserve"> </w:t>
            </w:r>
            <w:r w:rsidRPr="00E7545B">
              <w:rPr>
                <w:sz w:val="20"/>
                <w:szCs w:val="20"/>
              </w:rPr>
              <w:t>………..……………. № Лота…………………………</w:t>
            </w:r>
          </w:p>
          <w:p w:rsidR="00E3482F" w:rsidRPr="00E7545B" w:rsidRDefault="006127D8" w:rsidP="00E3482F">
            <w:pPr>
              <w:jc w:val="both"/>
              <w:rPr>
                <w:sz w:val="20"/>
              </w:rPr>
            </w:pPr>
            <w:r w:rsidRPr="00E7545B">
              <w:rPr>
                <w:sz w:val="20"/>
              </w:rPr>
              <w:t xml:space="preserve">Наименование Объекта </w:t>
            </w:r>
            <w:r w:rsidR="00EA6DBA" w:rsidRPr="00E7545B">
              <w:rPr>
                <w:sz w:val="20"/>
              </w:rPr>
              <w:t xml:space="preserve">(лота) </w:t>
            </w:r>
            <w:r w:rsidRPr="00E7545B">
              <w:rPr>
                <w:sz w:val="20"/>
              </w:rPr>
              <w:t>аукциона</w:t>
            </w:r>
            <w:r w:rsidR="00EA6DBA" w:rsidRPr="00E7545B">
              <w:rPr>
                <w:sz w:val="20"/>
              </w:rPr>
              <w:t xml:space="preserve"> в электронной форме ………………………………………………………...……...</w:t>
            </w:r>
          </w:p>
          <w:p w:rsidR="00E3482F" w:rsidRPr="00E7545B" w:rsidRDefault="00E3482F" w:rsidP="00EA6DBA">
            <w:pPr>
              <w:jc w:val="both"/>
              <w:rPr>
                <w:b/>
              </w:rPr>
            </w:pPr>
            <w:r w:rsidRPr="00E7545B">
              <w:rPr>
                <w:sz w:val="20"/>
              </w:rPr>
              <w:t xml:space="preserve">Местоположение (адрес) Объекта </w:t>
            </w:r>
            <w:r w:rsidR="00EA6DBA" w:rsidRPr="00E7545B">
              <w:rPr>
                <w:sz w:val="20"/>
              </w:rPr>
              <w:t xml:space="preserve">(лота) </w:t>
            </w:r>
            <w:r w:rsidRPr="00E7545B">
              <w:rPr>
                <w:sz w:val="20"/>
              </w:rPr>
              <w:t xml:space="preserve">аукциона </w:t>
            </w:r>
            <w:r w:rsidR="00EA6DBA" w:rsidRPr="00E7545B">
              <w:rPr>
                <w:sz w:val="20"/>
              </w:rPr>
              <w:t xml:space="preserve">в электронной форме </w:t>
            </w:r>
            <w:r w:rsidR="006127D8" w:rsidRPr="00E7545B">
              <w:rPr>
                <w:sz w:val="20"/>
                <w:szCs w:val="20"/>
              </w:rPr>
              <w:t>………………………………………………...</w:t>
            </w:r>
          </w:p>
        </w:tc>
      </w:tr>
    </w:tbl>
    <w:p w:rsidR="00E3482F" w:rsidRPr="00E7545B" w:rsidRDefault="00E3482F" w:rsidP="00E3482F">
      <w:pPr>
        <w:pStyle w:val="34"/>
        <w:spacing w:line="192" w:lineRule="auto"/>
        <w:ind w:left="0" w:right="0" w:firstLine="0"/>
        <w:rPr>
          <w:b/>
          <w:color w:val="auto"/>
        </w:rPr>
      </w:pPr>
      <w:r w:rsidRPr="00E7545B">
        <w:rPr>
          <w:b/>
          <w:color w:val="auto"/>
        </w:rPr>
        <w:t>и обязуется обеспечить поступление задатка в размере</w:t>
      </w:r>
    </w:p>
    <w:p w:rsidR="00E3482F" w:rsidRPr="00E7545B" w:rsidRDefault="00E3482F" w:rsidP="00E3482F">
      <w:pPr>
        <w:pStyle w:val="34"/>
        <w:spacing w:line="192" w:lineRule="auto"/>
        <w:ind w:left="0" w:right="0" w:firstLine="0"/>
        <w:rPr>
          <w:b/>
          <w:color w:val="auto"/>
        </w:rPr>
      </w:pPr>
      <w:r w:rsidRPr="00E7545B">
        <w:rPr>
          <w:b/>
          <w:color w:val="auto"/>
        </w:rPr>
        <w:t xml:space="preserve">______________ руб. </w:t>
      </w:r>
      <w:r w:rsidRPr="00E7545B">
        <w:rPr>
          <w:color w:val="auto"/>
        </w:rPr>
        <w:t xml:space="preserve">_________________________________________________________________(сумма прописью), </w:t>
      </w:r>
    </w:p>
    <w:p w:rsidR="00E3482F" w:rsidRPr="00E7545B" w:rsidRDefault="00E3482F" w:rsidP="00E3482F">
      <w:pPr>
        <w:pStyle w:val="34"/>
        <w:spacing w:line="192" w:lineRule="auto"/>
        <w:ind w:left="0" w:right="0" w:firstLine="0"/>
        <w:rPr>
          <w:color w:val="auto"/>
          <w:sz w:val="19"/>
          <w:szCs w:val="19"/>
        </w:rPr>
      </w:pPr>
      <w:r w:rsidRPr="00E7545B">
        <w:rPr>
          <w:b/>
          <w:color w:val="auto"/>
        </w:rPr>
        <w:t>в срок</w:t>
      </w:r>
      <w:r w:rsidR="00D8422A" w:rsidRPr="00E7545B">
        <w:rPr>
          <w:b/>
          <w:color w:val="auto"/>
        </w:rPr>
        <w:t>и и в порядке, установленные в И</w:t>
      </w:r>
      <w:r w:rsidRPr="00E7545B">
        <w:rPr>
          <w:b/>
          <w:color w:val="auto"/>
        </w:rPr>
        <w:t>звещении о проведении аукциона</w:t>
      </w:r>
      <w:r w:rsidR="00EA6DBA" w:rsidRPr="00E7545B">
        <w:rPr>
          <w:b/>
          <w:color w:val="auto"/>
        </w:rPr>
        <w:t xml:space="preserve"> в электронной форме</w:t>
      </w:r>
      <w:r w:rsidRPr="00E7545B">
        <w:rPr>
          <w:b/>
          <w:color w:val="auto"/>
        </w:rPr>
        <w:t xml:space="preserve">, Документации об аукционе </w:t>
      </w:r>
      <w:r w:rsidR="00EA6DBA" w:rsidRPr="00E7545B">
        <w:rPr>
          <w:b/>
          <w:color w:val="auto"/>
        </w:rPr>
        <w:t xml:space="preserve">в электронной форме </w:t>
      </w:r>
      <w:r w:rsidRPr="00E7545B">
        <w:rPr>
          <w:b/>
          <w:color w:val="auto"/>
        </w:rPr>
        <w:t xml:space="preserve">на указанный </w:t>
      </w:r>
      <w:r w:rsidR="00EA6DBA" w:rsidRPr="00E7545B">
        <w:rPr>
          <w:b/>
          <w:color w:val="auto"/>
        </w:rPr>
        <w:t>Объект (</w:t>
      </w:r>
      <w:r w:rsidRPr="00E7545B">
        <w:rPr>
          <w:b/>
          <w:color w:val="auto"/>
        </w:rPr>
        <w:t>лот</w:t>
      </w:r>
      <w:r w:rsidR="00EA6DBA" w:rsidRPr="00E7545B">
        <w:rPr>
          <w:b/>
          <w:color w:val="auto"/>
        </w:rPr>
        <w:t>) в электронной форме</w:t>
      </w:r>
      <w:r w:rsidRPr="00E7545B">
        <w:rPr>
          <w:b/>
          <w:color w:val="auto"/>
        </w:rPr>
        <w:t>.</w:t>
      </w:r>
    </w:p>
    <w:p w:rsidR="004476A8" w:rsidRPr="00E7545B" w:rsidRDefault="004476A8" w:rsidP="00E10928">
      <w:pPr>
        <w:numPr>
          <w:ilvl w:val="0"/>
          <w:numId w:val="3"/>
        </w:numPr>
        <w:jc w:val="both"/>
        <w:rPr>
          <w:sz w:val="17"/>
          <w:szCs w:val="17"/>
        </w:rPr>
      </w:pPr>
      <w:r w:rsidRPr="00E7545B">
        <w:rPr>
          <w:sz w:val="17"/>
          <w:szCs w:val="17"/>
        </w:rPr>
        <w:t>Заявитель обязуется:</w:t>
      </w:r>
    </w:p>
    <w:p w:rsidR="004476A8" w:rsidRPr="00E7545B" w:rsidRDefault="004476A8" w:rsidP="004476A8">
      <w:pPr>
        <w:numPr>
          <w:ilvl w:val="1"/>
          <w:numId w:val="3"/>
        </w:numPr>
        <w:ind w:hanging="360"/>
        <w:jc w:val="both"/>
        <w:rPr>
          <w:sz w:val="17"/>
          <w:szCs w:val="17"/>
        </w:rPr>
      </w:pPr>
      <w:r w:rsidRPr="00E7545B">
        <w:rPr>
          <w:sz w:val="17"/>
          <w:szCs w:val="17"/>
        </w:rPr>
        <w:t>Соблюдать условия и порядок проведения аукциона</w:t>
      </w:r>
      <w:r w:rsidR="00EA6DBA" w:rsidRPr="00E7545B">
        <w:rPr>
          <w:sz w:val="17"/>
          <w:szCs w:val="17"/>
        </w:rPr>
        <w:t xml:space="preserve"> в электронной форме</w:t>
      </w:r>
      <w:r w:rsidRPr="00E7545B">
        <w:rPr>
          <w:sz w:val="17"/>
          <w:szCs w:val="17"/>
        </w:rPr>
        <w:t>, содержащиес</w:t>
      </w:r>
      <w:r w:rsidR="00C44B76" w:rsidRPr="00E7545B">
        <w:rPr>
          <w:sz w:val="17"/>
          <w:szCs w:val="17"/>
        </w:rPr>
        <w:t>я в И</w:t>
      </w:r>
      <w:r w:rsidRPr="00E7545B">
        <w:rPr>
          <w:sz w:val="17"/>
          <w:szCs w:val="17"/>
        </w:rPr>
        <w:t>звещении о проведении аукциона</w:t>
      </w:r>
      <w:r w:rsidR="00000649" w:rsidRPr="00E7545B">
        <w:rPr>
          <w:sz w:val="17"/>
          <w:szCs w:val="17"/>
        </w:rPr>
        <w:t xml:space="preserve"> в электронной форме</w:t>
      </w:r>
      <w:r w:rsidRPr="00E7545B">
        <w:rPr>
          <w:sz w:val="17"/>
          <w:szCs w:val="17"/>
        </w:rPr>
        <w:t>, Документации об аукционе</w:t>
      </w:r>
      <w:r w:rsidR="00EA6DBA" w:rsidRPr="00E7545B">
        <w:rPr>
          <w:sz w:val="17"/>
          <w:szCs w:val="17"/>
        </w:rPr>
        <w:t xml:space="preserve"> в электронной форме</w:t>
      </w:r>
      <w:r w:rsidRPr="00E7545B">
        <w:rPr>
          <w:sz w:val="17"/>
          <w:szCs w:val="17"/>
        </w:rPr>
        <w:t>.</w:t>
      </w:r>
    </w:p>
    <w:p w:rsidR="004476A8" w:rsidRPr="00E7545B" w:rsidRDefault="004476A8" w:rsidP="004476A8">
      <w:pPr>
        <w:numPr>
          <w:ilvl w:val="1"/>
          <w:numId w:val="3"/>
        </w:numPr>
        <w:autoSpaceDE w:val="0"/>
        <w:ind w:hanging="360"/>
        <w:jc w:val="both"/>
        <w:rPr>
          <w:sz w:val="17"/>
          <w:szCs w:val="17"/>
        </w:rPr>
      </w:pPr>
      <w:r w:rsidRPr="00E7545B">
        <w:rPr>
          <w:sz w:val="17"/>
          <w:szCs w:val="17"/>
        </w:rPr>
        <w:t xml:space="preserve">В случае </w:t>
      </w:r>
      <w:r w:rsidR="00D8422A" w:rsidRPr="00E7545B">
        <w:rPr>
          <w:sz w:val="17"/>
          <w:szCs w:val="17"/>
        </w:rPr>
        <w:t>признания Победителем аукциона</w:t>
      </w:r>
      <w:r w:rsidR="00EA6DBA" w:rsidRPr="00E7545B">
        <w:rPr>
          <w:sz w:val="17"/>
          <w:szCs w:val="17"/>
        </w:rPr>
        <w:t xml:space="preserve"> в электронной форме </w:t>
      </w:r>
      <w:r w:rsidR="00D8422A" w:rsidRPr="00E7545B">
        <w:rPr>
          <w:sz w:val="17"/>
          <w:szCs w:val="17"/>
        </w:rPr>
        <w:t>/Е</w:t>
      </w:r>
      <w:r w:rsidRPr="00E7545B">
        <w:rPr>
          <w:sz w:val="17"/>
          <w:szCs w:val="17"/>
        </w:rPr>
        <w:t>д</w:t>
      </w:r>
      <w:r w:rsidR="00D8422A" w:rsidRPr="00E7545B">
        <w:rPr>
          <w:sz w:val="17"/>
          <w:szCs w:val="17"/>
        </w:rPr>
        <w:t>инственным участником аукциона</w:t>
      </w:r>
      <w:r w:rsidR="00EA6DBA" w:rsidRPr="00E7545B">
        <w:rPr>
          <w:sz w:val="17"/>
          <w:szCs w:val="17"/>
        </w:rPr>
        <w:t xml:space="preserve"> в электронной форме </w:t>
      </w:r>
      <w:r w:rsidR="00D8422A" w:rsidRPr="00E7545B">
        <w:rPr>
          <w:sz w:val="17"/>
          <w:szCs w:val="17"/>
        </w:rPr>
        <w:t>/У</w:t>
      </w:r>
      <w:r w:rsidRPr="00E7545B">
        <w:rPr>
          <w:sz w:val="17"/>
          <w:szCs w:val="17"/>
        </w:rPr>
        <w:t>частником аукциона</w:t>
      </w:r>
      <w:r w:rsidR="00EA6DBA" w:rsidRPr="00E7545B">
        <w:rPr>
          <w:sz w:val="17"/>
          <w:szCs w:val="17"/>
        </w:rPr>
        <w:t xml:space="preserve"> в электронной форме</w:t>
      </w:r>
      <w:r w:rsidRPr="00E7545B">
        <w:rPr>
          <w:sz w:val="17"/>
          <w:szCs w:val="17"/>
        </w:rPr>
        <w:t>, сделавшим предпоследнее предложение о цене договора аренды, заключить договор аренды с Арендодателем, подписать акт приема-передачи  в соответствии с порядком, сроками и требованиями, установленными Документацией об аукционе</w:t>
      </w:r>
      <w:r w:rsidR="00EA6DBA" w:rsidRPr="00E7545B">
        <w:rPr>
          <w:sz w:val="17"/>
          <w:szCs w:val="17"/>
        </w:rPr>
        <w:t xml:space="preserve"> в электронной форме</w:t>
      </w:r>
      <w:r w:rsidRPr="00E7545B">
        <w:rPr>
          <w:sz w:val="17"/>
          <w:szCs w:val="17"/>
        </w:rPr>
        <w:t xml:space="preserve"> и договором аренды. </w:t>
      </w:r>
    </w:p>
    <w:p w:rsidR="004476A8" w:rsidRPr="00E7545B" w:rsidRDefault="00D8422A" w:rsidP="004476A8">
      <w:pPr>
        <w:numPr>
          <w:ilvl w:val="1"/>
          <w:numId w:val="3"/>
        </w:numPr>
        <w:ind w:hanging="360"/>
        <w:jc w:val="both"/>
        <w:rPr>
          <w:sz w:val="17"/>
          <w:szCs w:val="17"/>
        </w:rPr>
      </w:pPr>
      <w:r w:rsidRPr="00E7545B">
        <w:rPr>
          <w:sz w:val="17"/>
          <w:szCs w:val="17"/>
        </w:rPr>
        <w:t xml:space="preserve"> Использовать Объект</w:t>
      </w:r>
      <w:r w:rsidR="004476A8" w:rsidRPr="00E7545B">
        <w:rPr>
          <w:sz w:val="17"/>
          <w:szCs w:val="17"/>
        </w:rPr>
        <w:t xml:space="preserve"> </w:t>
      </w:r>
      <w:r w:rsidR="00EA6DBA" w:rsidRPr="00E7545B">
        <w:rPr>
          <w:sz w:val="17"/>
          <w:szCs w:val="17"/>
        </w:rPr>
        <w:t xml:space="preserve">(лот) </w:t>
      </w:r>
      <w:r w:rsidR="004476A8" w:rsidRPr="00E7545B">
        <w:rPr>
          <w:sz w:val="17"/>
          <w:szCs w:val="17"/>
        </w:rPr>
        <w:t>аукциона</w:t>
      </w:r>
      <w:r w:rsidR="00EA6DBA" w:rsidRPr="00E7545B">
        <w:rPr>
          <w:sz w:val="17"/>
          <w:szCs w:val="17"/>
        </w:rPr>
        <w:t xml:space="preserve"> в электронной форме</w:t>
      </w:r>
      <w:r w:rsidR="004476A8" w:rsidRPr="00E7545B">
        <w:rPr>
          <w:sz w:val="17"/>
          <w:szCs w:val="17"/>
        </w:rPr>
        <w:t xml:space="preserve"> в соответствии с це</w:t>
      </w:r>
      <w:r w:rsidR="00616EAB" w:rsidRPr="00E7545B">
        <w:rPr>
          <w:sz w:val="17"/>
          <w:szCs w:val="17"/>
        </w:rPr>
        <w:t>левым назначением, указанным в И</w:t>
      </w:r>
      <w:r w:rsidR="004476A8" w:rsidRPr="00E7545B">
        <w:rPr>
          <w:sz w:val="17"/>
          <w:szCs w:val="17"/>
        </w:rPr>
        <w:t>звещении о проведении аукциона</w:t>
      </w:r>
      <w:r w:rsidR="00EA6DBA" w:rsidRPr="00E7545B">
        <w:rPr>
          <w:sz w:val="17"/>
          <w:szCs w:val="17"/>
        </w:rPr>
        <w:t xml:space="preserve"> в электронной форме</w:t>
      </w:r>
      <w:r w:rsidR="004476A8" w:rsidRPr="00E7545B">
        <w:rPr>
          <w:sz w:val="17"/>
          <w:szCs w:val="17"/>
        </w:rPr>
        <w:t xml:space="preserve"> и договоре аренды.</w:t>
      </w:r>
    </w:p>
    <w:p w:rsidR="004476A8" w:rsidRPr="00E7545B" w:rsidRDefault="004476A8" w:rsidP="004476A8">
      <w:pPr>
        <w:numPr>
          <w:ilvl w:val="0"/>
          <w:numId w:val="3"/>
        </w:numPr>
        <w:jc w:val="both"/>
        <w:rPr>
          <w:sz w:val="17"/>
          <w:szCs w:val="17"/>
        </w:rPr>
      </w:pPr>
      <w:r w:rsidRPr="00E7545B">
        <w:rPr>
          <w:sz w:val="17"/>
          <w:szCs w:val="17"/>
        </w:rPr>
        <w:t>Заявителю</w:t>
      </w:r>
      <w:r w:rsidRPr="00E7545B">
        <w:rPr>
          <w:b/>
          <w:sz w:val="17"/>
          <w:szCs w:val="17"/>
        </w:rPr>
        <w:t xml:space="preserve"> </w:t>
      </w:r>
      <w:r w:rsidRPr="00E7545B">
        <w:rPr>
          <w:sz w:val="17"/>
          <w:szCs w:val="17"/>
        </w:rPr>
        <w:t>поня</w:t>
      </w:r>
      <w:r w:rsidR="00616EAB" w:rsidRPr="00E7545B">
        <w:rPr>
          <w:sz w:val="17"/>
          <w:szCs w:val="17"/>
        </w:rPr>
        <w:t>тны все требования и положения И</w:t>
      </w:r>
      <w:r w:rsidRPr="00E7545B">
        <w:rPr>
          <w:sz w:val="17"/>
          <w:szCs w:val="17"/>
        </w:rPr>
        <w:t>звещения о проведении аукциона</w:t>
      </w:r>
      <w:r w:rsidR="00000649" w:rsidRPr="00E7545B">
        <w:rPr>
          <w:sz w:val="17"/>
          <w:szCs w:val="17"/>
        </w:rPr>
        <w:t xml:space="preserve"> в электронной форме</w:t>
      </w:r>
      <w:r w:rsidRPr="00E7545B">
        <w:rPr>
          <w:sz w:val="17"/>
          <w:szCs w:val="17"/>
        </w:rPr>
        <w:t xml:space="preserve"> и Документации об аукционе</w:t>
      </w:r>
      <w:r w:rsidR="00EA6DBA" w:rsidRPr="00E7545B">
        <w:rPr>
          <w:sz w:val="17"/>
          <w:szCs w:val="17"/>
        </w:rPr>
        <w:t xml:space="preserve"> в электронной форме</w:t>
      </w:r>
      <w:r w:rsidRPr="00E7545B">
        <w:rPr>
          <w:sz w:val="17"/>
          <w:szCs w:val="17"/>
        </w:rPr>
        <w:t>. Заявителю</w:t>
      </w:r>
      <w:r w:rsidRPr="00E7545B">
        <w:rPr>
          <w:b/>
          <w:sz w:val="17"/>
          <w:szCs w:val="17"/>
        </w:rPr>
        <w:t xml:space="preserve"> </w:t>
      </w:r>
      <w:r w:rsidRPr="00E7545B">
        <w:rPr>
          <w:sz w:val="17"/>
          <w:szCs w:val="17"/>
        </w:rPr>
        <w:t>известно фактическое</w:t>
      </w:r>
      <w:r w:rsidRPr="00E7545B">
        <w:rPr>
          <w:b/>
          <w:sz w:val="17"/>
          <w:szCs w:val="17"/>
        </w:rPr>
        <w:t xml:space="preserve"> </w:t>
      </w:r>
      <w:r w:rsidRPr="00E7545B">
        <w:rPr>
          <w:sz w:val="17"/>
          <w:szCs w:val="17"/>
        </w:rPr>
        <w:t xml:space="preserve">состояние и технические характеристики Объекта </w:t>
      </w:r>
      <w:r w:rsidR="00EA6DBA" w:rsidRPr="00E7545B">
        <w:rPr>
          <w:sz w:val="17"/>
          <w:szCs w:val="17"/>
        </w:rPr>
        <w:t xml:space="preserve">(лота) </w:t>
      </w:r>
      <w:r w:rsidRPr="00E7545B">
        <w:rPr>
          <w:sz w:val="17"/>
          <w:szCs w:val="17"/>
        </w:rPr>
        <w:t xml:space="preserve">аукциона </w:t>
      </w:r>
      <w:r w:rsidR="000B6D82" w:rsidRPr="00E7545B">
        <w:rPr>
          <w:sz w:val="17"/>
          <w:szCs w:val="17"/>
        </w:rPr>
        <w:t xml:space="preserve">в электронной форме </w:t>
      </w:r>
      <w:r w:rsidRPr="00E7545B">
        <w:rPr>
          <w:sz w:val="17"/>
          <w:szCs w:val="17"/>
        </w:rPr>
        <w:t>(п.1.)</w:t>
      </w:r>
      <w:r w:rsidRPr="00E7545B">
        <w:rPr>
          <w:b/>
          <w:sz w:val="17"/>
          <w:szCs w:val="17"/>
        </w:rPr>
        <w:t xml:space="preserve"> и он не имеет претензий к ним.</w:t>
      </w:r>
    </w:p>
    <w:p w:rsidR="004476A8" w:rsidRPr="00E7545B" w:rsidRDefault="004476A8" w:rsidP="004476A8">
      <w:pPr>
        <w:numPr>
          <w:ilvl w:val="0"/>
          <w:numId w:val="3"/>
        </w:numPr>
        <w:jc w:val="both"/>
        <w:rPr>
          <w:sz w:val="17"/>
          <w:szCs w:val="17"/>
        </w:rPr>
      </w:pPr>
      <w:r w:rsidRPr="00E7545B">
        <w:rPr>
          <w:sz w:val="17"/>
          <w:szCs w:val="17"/>
        </w:rPr>
        <w:t>Заявитель извещён о том, что он вправе отозвать Заявку в любое время до установленных даты и времени окончания подачи заявок на участие в аукцио</w:t>
      </w:r>
      <w:r w:rsidR="00616EAB" w:rsidRPr="00E7545B">
        <w:rPr>
          <w:sz w:val="17"/>
          <w:szCs w:val="17"/>
        </w:rPr>
        <w:t>не</w:t>
      </w:r>
      <w:r w:rsidR="00EA6DBA" w:rsidRPr="00E7545B">
        <w:rPr>
          <w:sz w:val="17"/>
          <w:szCs w:val="17"/>
        </w:rPr>
        <w:t xml:space="preserve"> в электронной форме</w:t>
      </w:r>
      <w:r w:rsidR="00616EAB" w:rsidRPr="00E7545B">
        <w:rPr>
          <w:sz w:val="17"/>
          <w:szCs w:val="17"/>
        </w:rPr>
        <w:t>, в порядке, установленном в И</w:t>
      </w:r>
      <w:r w:rsidRPr="00E7545B">
        <w:rPr>
          <w:sz w:val="17"/>
          <w:szCs w:val="17"/>
        </w:rPr>
        <w:t>звещении о проведении аукциона</w:t>
      </w:r>
      <w:r w:rsidR="00EA6DBA" w:rsidRPr="00E7545B">
        <w:rPr>
          <w:sz w:val="17"/>
          <w:szCs w:val="17"/>
        </w:rPr>
        <w:t xml:space="preserve"> в электронной форме</w:t>
      </w:r>
      <w:r w:rsidRPr="00E7545B">
        <w:rPr>
          <w:sz w:val="17"/>
          <w:szCs w:val="17"/>
        </w:rPr>
        <w:t xml:space="preserve"> и Документации об аукционе</w:t>
      </w:r>
      <w:r w:rsidR="00EA6DBA" w:rsidRPr="00E7545B">
        <w:rPr>
          <w:sz w:val="17"/>
          <w:szCs w:val="17"/>
        </w:rPr>
        <w:t xml:space="preserve"> в электронной форме</w:t>
      </w:r>
      <w:r w:rsidRPr="00E7545B">
        <w:rPr>
          <w:sz w:val="17"/>
          <w:szCs w:val="17"/>
        </w:rPr>
        <w:t>.</w:t>
      </w:r>
    </w:p>
    <w:p w:rsidR="004476A8" w:rsidRPr="00E7545B" w:rsidRDefault="004476A8" w:rsidP="004476A8">
      <w:pPr>
        <w:numPr>
          <w:ilvl w:val="0"/>
          <w:numId w:val="3"/>
        </w:numPr>
        <w:jc w:val="both"/>
        <w:rPr>
          <w:color w:val="000000"/>
          <w:sz w:val="17"/>
          <w:szCs w:val="17"/>
        </w:rPr>
      </w:pPr>
      <w:r w:rsidRPr="00E7545B">
        <w:rPr>
          <w:sz w:val="17"/>
          <w:szCs w:val="17"/>
        </w:rPr>
        <w:t>Изменение целевого назначения Объекта</w:t>
      </w:r>
      <w:r w:rsidR="00EA6DBA" w:rsidRPr="00E7545B">
        <w:rPr>
          <w:sz w:val="17"/>
          <w:szCs w:val="17"/>
        </w:rPr>
        <w:t xml:space="preserve"> (лота) </w:t>
      </w:r>
      <w:r w:rsidRPr="00E7545B">
        <w:rPr>
          <w:sz w:val="17"/>
          <w:szCs w:val="17"/>
        </w:rPr>
        <w:t>аукциона</w:t>
      </w:r>
      <w:r w:rsidR="00EA6DBA" w:rsidRPr="00E7545B">
        <w:rPr>
          <w:sz w:val="17"/>
          <w:szCs w:val="17"/>
        </w:rPr>
        <w:t xml:space="preserve"> в электронной форме</w:t>
      </w:r>
      <w:r w:rsidRPr="00E7545B">
        <w:rPr>
          <w:sz w:val="17"/>
          <w:szCs w:val="17"/>
        </w:rPr>
        <w:t>, переданного в аренду по результатам аукциона</w:t>
      </w:r>
      <w:r w:rsidR="00EA6DBA" w:rsidRPr="00E7545B">
        <w:rPr>
          <w:sz w:val="17"/>
          <w:szCs w:val="17"/>
        </w:rPr>
        <w:t xml:space="preserve"> в электронной форме</w:t>
      </w:r>
      <w:r w:rsidRPr="00E7545B">
        <w:rPr>
          <w:sz w:val="17"/>
          <w:szCs w:val="17"/>
        </w:rPr>
        <w:t xml:space="preserve">, в течение срока действия договора аренды не допускается, </w:t>
      </w:r>
      <w:r w:rsidR="00616EAB" w:rsidRPr="00E7545B">
        <w:rPr>
          <w:color w:val="000000"/>
          <w:sz w:val="17"/>
          <w:szCs w:val="17"/>
        </w:rPr>
        <w:t>если иное не предусмотрено И</w:t>
      </w:r>
      <w:r w:rsidRPr="00E7545B">
        <w:rPr>
          <w:color w:val="000000"/>
          <w:sz w:val="17"/>
          <w:szCs w:val="17"/>
        </w:rPr>
        <w:t>звещением о проведении аукциона</w:t>
      </w:r>
      <w:r w:rsidR="00EA6DBA" w:rsidRPr="00E7545B">
        <w:rPr>
          <w:color w:val="000000"/>
          <w:sz w:val="17"/>
          <w:szCs w:val="17"/>
        </w:rPr>
        <w:t xml:space="preserve"> </w:t>
      </w:r>
      <w:r w:rsidR="00EA6DBA" w:rsidRPr="00E7545B">
        <w:rPr>
          <w:sz w:val="17"/>
          <w:szCs w:val="17"/>
        </w:rPr>
        <w:t>в электронной форме</w:t>
      </w:r>
      <w:r w:rsidRPr="00E7545B">
        <w:rPr>
          <w:color w:val="000000"/>
          <w:sz w:val="17"/>
          <w:szCs w:val="17"/>
        </w:rPr>
        <w:t>, Документацией об аукционе</w:t>
      </w:r>
      <w:r w:rsidR="00EA6DBA" w:rsidRPr="00E7545B">
        <w:rPr>
          <w:color w:val="000000"/>
          <w:sz w:val="17"/>
          <w:szCs w:val="17"/>
        </w:rPr>
        <w:t xml:space="preserve"> </w:t>
      </w:r>
      <w:r w:rsidR="00EA6DBA" w:rsidRPr="00E7545B">
        <w:rPr>
          <w:sz w:val="17"/>
          <w:szCs w:val="17"/>
        </w:rPr>
        <w:t>в электронной форме</w:t>
      </w:r>
      <w:r w:rsidRPr="00E7545B">
        <w:rPr>
          <w:color w:val="000000"/>
          <w:sz w:val="17"/>
          <w:szCs w:val="17"/>
        </w:rPr>
        <w:t>.</w:t>
      </w:r>
    </w:p>
    <w:p w:rsidR="004476A8" w:rsidRPr="00E7545B" w:rsidRDefault="004476A8" w:rsidP="004476A8">
      <w:pPr>
        <w:numPr>
          <w:ilvl w:val="0"/>
          <w:numId w:val="3"/>
        </w:numPr>
        <w:jc w:val="both"/>
        <w:rPr>
          <w:sz w:val="17"/>
          <w:szCs w:val="17"/>
        </w:rPr>
      </w:pPr>
      <w:r w:rsidRPr="00E7545B">
        <w:rPr>
          <w:sz w:val="17"/>
          <w:szCs w:val="17"/>
        </w:rPr>
        <w:t xml:space="preserve">Ответственность за достоверность представленных документов и информации несет Заявитель. </w:t>
      </w:r>
    </w:p>
    <w:p w:rsidR="004476A8" w:rsidRPr="00E7545B" w:rsidRDefault="004476A8" w:rsidP="004476A8">
      <w:pPr>
        <w:numPr>
          <w:ilvl w:val="0"/>
          <w:numId w:val="3"/>
        </w:numPr>
        <w:jc w:val="both"/>
        <w:rPr>
          <w:sz w:val="17"/>
          <w:szCs w:val="17"/>
        </w:rPr>
      </w:pPr>
      <w:r w:rsidRPr="00E7545B">
        <w:rPr>
          <w:sz w:val="17"/>
          <w:szCs w:val="17"/>
        </w:rPr>
        <w:t>Заявитель подтверждает, что на дату подписания настоящей Заявки ознакомлен с порядком проведения аукцио</w:t>
      </w:r>
      <w:r w:rsidR="00616EAB" w:rsidRPr="00E7545B">
        <w:rPr>
          <w:sz w:val="17"/>
          <w:szCs w:val="17"/>
        </w:rPr>
        <w:t>на</w:t>
      </w:r>
      <w:r w:rsidR="00EA6DBA" w:rsidRPr="00E7545B">
        <w:rPr>
          <w:sz w:val="17"/>
          <w:szCs w:val="17"/>
        </w:rPr>
        <w:t xml:space="preserve"> в электронной форме</w:t>
      </w:r>
      <w:r w:rsidR="00616EAB" w:rsidRPr="00E7545B">
        <w:rPr>
          <w:sz w:val="17"/>
          <w:szCs w:val="17"/>
        </w:rPr>
        <w:t>, порядком внесения задатка, И</w:t>
      </w:r>
      <w:r w:rsidRPr="00E7545B">
        <w:rPr>
          <w:sz w:val="17"/>
          <w:szCs w:val="17"/>
        </w:rPr>
        <w:t>звещением о проведении аукциона</w:t>
      </w:r>
      <w:r w:rsidR="00EA6DBA" w:rsidRPr="00E7545B">
        <w:rPr>
          <w:sz w:val="17"/>
          <w:szCs w:val="17"/>
        </w:rPr>
        <w:t xml:space="preserve"> в электронной форме</w:t>
      </w:r>
      <w:r w:rsidRPr="00E7545B">
        <w:rPr>
          <w:sz w:val="17"/>
          <w:szCs w:val="17"/>
        </w:rPr>
        <w:t>, Документацией об аукционе</w:t>
      </w:r>
      <w:r w:rsidR="00EA6DBA" w:rsidRPr="00E7545B">
        <w:rPr>
          <w:sz w:val="17"/>
          <w:szCs w:val="17"/>
        </w:rPr>
        <w:t xml:space="preserve"> в электронной форме</w:t>
      </w:r>
      <w:r w:rsidRPr="00E7545B">
        <w:rPr>
          <w:sz w:val="17"/>
          <w:szCs w:val="17"/>
        </w:rPr>
        <w:t xml:space="preserve"> и проектом договора аренды, и они ему понятны. Заявитель подтверждает, что надлежащим образом идентифицировал и ознакомлен с реальным состоянием выставл</w:t>
      </w:r>
      <w:r w:rsidR="00D8422A" w:rsidRPr="00E7545B">
        <w:rPr>
          <w:sz w:val="17"/>
          <w:szCs w:val="17"/>
        </w:rPr>
        <w:t>яемого на аукцион Объекта</w:t>
      </w:r>
      <w:r w:rsidR="00EA6DBA" w:rsidRPr="00E7545B">
        <w:rPr>
          <w:sz w:val="17"/>
          <w:szCs w:val="17"/>
        </w:rPr>
        <w:t xml:space="preserve"> (лота)</w:t>
      </w:r>
      <w:r w:rsidRPr="00E7545B">
        <w:rPr>
          <w:sz w:val="17"/>
          <w:szCs w:val="17"/>
        </w:rPr>
        <w:t xml:space="preserve"> аукциона </w:t>
      </w:r>
      <w:r w:rsidR="00EA6DBA" w:rsidRPr="00E7545B">
        <w:rPr>
          <w:sz w:val="17"/>
          <w:szCs w:val="17"/>
        </w:rPr>
        <w:t xml:space="preserve">в электронной форме </w:t>
      </w:r>
      <w:r w:rsidRPr="00E7545B">
        <w:rPr>
          <w:sz w:val="17"/>
          <w:szCs w:val="17"/>
        </w:rPr>
        <w:t>в результате осмотра, который осуществляетс</w:t>
      </w:r>
      <w:r w:rsidR="00616EAB" w:rsidRPr="00E7545B">
        <w:rPr>
          <w:sz w:val="17"/>
          <w:szCs w:val="17"/>
        </w:rPr>
        <w:t>я по адресу нахождения Объекта</w:t>
      </w:r>
      <w:r w:rsidR="00EA6DBA" w:rsidRPr="00E7545B">
        <w:rPr>
          <w:sz w:val="17"/>
          <w:szCs w:val="17"/>
        </w:rPr>
        <w:t xml:space="preserve"> (лота)</w:t>
      </w:r>
      <w:r w:rsidR="00616EAB" w:rsidRPr="00E7545B">
        <w:rPr>
          <w:sz w:val="17"/>
          <w:szCs w:val="17"/>
        </w:rPr>
        <w:t xml:space="preserve"> </w:t>
      </w:r>
      <w:r w:rsidRPr="00E7545B">
        <w:rPr>
          <w:sz w:val="17"/>
          <w:szCs w:val="17"/>
        </w:rPr>
        <w:t>аукциона</w:t>
      </w:r>
      <w:r w:rsidR="00EA6DBA" w:rsidRPr="00E7545B">
        <w:rPr>
          <w:sz w:val="17"/>
          <w:szCs w:val="17"/>
        </w:rPr>
        <w:t xml:space="preserve"> в электронной форме</w:t>
      </w:r>
      <w:r w:rsidRPr="00E7545B">
        <w:rPr>
          <w:sz w:val="17"/>
          <w:szCs w:val="17"/>
        </w:rPr>
        <w:t xml:space="preserve">. </w:t>
      </w:r>
    </w:p>
    <w:p w:rsidR="00642837" w:rsidRPr="00E7545B" w:rsidRDefault="00642837" w:rsidP="00642837">
      <w:pPr>
        <w:ind w:left="360"/>
        <w:jc w:val="both"/>
        <w:rPr>
          <w:sz w:val="14"/>
          <w:szCs w:val="14"/>
        </w:rPr>
      </w:pPr>
      <w:r w:rsidRPr="00E7545B">
        <w:rPr>
          <w:sz w:val="14"/>
          <w:szCs w:val="14"/>
        </w:rPr>
        <w:t>_________________________________________________________________________________</w:t>
      </w:r>
    </w:p>
    <w:p w:rsidR="00642837" w:rsidRPr="00E7545B" w:rsidRDefault="00642837" w:rsidP="00642837">
      <w:pPr>
        <w:ind w:left="360"/>
        <w:jc w:val="both"/>
        <w:rPr>
          <w:sz w:val="14"/>
          <w:szCs w:val="14"/>
        </w:rPr>
      </w:pPr>
      <w:r w:rsidRPr="00E7545B">
        <w:rPr>
          <w:b/>
          <w:sz w:val="14"/>
          <w:szCs w:val="14"/>
        </w:rPr>
        <w:t>1</w:t>
      </w:r>
      <w:r w:rsidRPr="00E7545B">
        <w:rPr>
          <w:sz w:val="14"/>
          <w:szCs w:val="14"/>
        </w:rPr>
        <w:t xml:space="preserve"> Заполняется при подаче Заявки </w:t>
      </w:r>
      <w:r w:rsidRPr="00E7545B">
        <w:rPr>
          <w:bCs/>
          <w:sz w:val="14"/>
          <w:szCs w:val="14"/>
        </w:rPr>
        <w:t>юридическим лицом</w:t>
      </w:r>
    </w:p>
    <w:p w:rsidR="00642837" w:rsidRPr="00E7545B" w:rsidRDefault="00642837" w:rsidP="00642837">
      <w:pPr>
        <w:ind w:left="360"/>
        <w:jc w:val="both"/>
        <w:rPr>
          <w:sz w:val="14"/>
          <w:szCs w:val="14"/>
        </w:rPr>
      </w:pPr>
      <w:r w:rsidRPr="00E7545B">
        <w:rPr>
          <w:b/>
          <w:sz w:val="14"/>
          <w:szCs w:val="14"/>
        </w:rPr>
        <w:t xml:space="preserve">2 </w:t>
      </w:r>
      <w:r w:rsidRPr="00E7545B">
        <w:rPr>
          <w:sz w:val="14"/>
          <w:szCs w:val="14"/>
        </w:rPr>
        <w:t>Заполняется при подаче Заявки лицом, действующим по доверенности</w:t>
      </w:r>
    </w:p>
    <w:p w:rsidR="004476A8" w:rsidRPr="00E7545B" w:rsidRDefault="004476A8" w:rsidP="004476A8">
      <w:pPr>
        <w:numPr>
          <w:ilvl w:val="0"/>
          <w:numId w:val="3"/>
        </w:numPr>
        <w:jc w:val="both"/>
        <w:rPr>
          <w:sz w:val="17"/>
          <w:szCs w:val="17"/>
        </w:rPr>
      </w:pPr>
      <w:r w:rsidRPr="00E7545B">
        <w:rPr>
          <w:sz w:val="17"/>
          <w:szCs w:val="17"/>
        </w:rPr>
        <w:lastRenderedPageBreak/>
        <w:t xml:space="preserve">Заявитель осведомлен и согласен с тем, что Организатор аукциона </w:t>
      </w:r>
      <w:r w:rsidR="00EA6DBA" w:rsidRPr="00E7545B">
        <w:rPr>
          <w:sz w:val="17"/>
          <w:szCs w:val="17"/>
        </w:rPr>
        <w:t xml:space="preserve">в электронной форме </w:t>
      </w:r>
      <w:r w:rsidRPr="00E7545B">
        <w:rPr>
          <w:sz w:val="17"/>
          <w:szCs w:val="17"/>
        </w:rPr>
        <w:t xml:space="preserve">и </w:t>
      </w:r>
      <w:r w:rsidR="00616EAB" w:rsidRPr="00E7545B">
        <w:rPr>
          <w:sz w:val="17"/>
          <w:szCs w:val="17"/>
        </w:rPr>
        <w:t>Арендодатель</w:t>
      </w:r>
      <w:r w:rsidRPr="00E7545B">
        <w:rPr>
          <w:sz w:val="17"/>
          <w:szCs w:val="17"/>
        </w:rPr>
        <w:t xml:space="preserve"> не несут ответственности за ущерб, который может быть причинен З</w:t>
      </w:r>
      <w:r w:rsidR="00616EAB" w:rsidRPr="00E7545B">
        <w:rPr>
          <w:sz w:val="17"/>
          <w:szCs w:val="17"/>
        </w:rPr>
        <w:t>аявителю внесением изменений в И</w:t>
      </w:r>
      <w:r w:rsidRPr="00E7545B">
        <w:rPr>
          <w:sz w:val="17"/>
          <w:szCs w:val="17"/>
        </w:rPr>
        <w:t>звещение о проведении аукциона</w:t>
      </w:r>
      <w:r w:rsidR="00EA6DBA" w:rsidRPr="00E7545B">
        <w:rPr>
          <w:sz w:val="17"/>
          <w:szCs w:val="17"/>
        </w:rPr>
        <w:t xml:space="preserve"> в электронной форме</w:t>
      </w:r>
      <w:r w:rsidRPr="00E7545B">
        <w:rPr>
          <w:sz w:val="17"/>
          <w:szCs w:val="17"/>
        </w:rPr>
        <w:t xml:space="preserve">, Документацию об аукционе </w:t>
      </w:r>
      <w:r w:rsidR="00EA6DBA" w:rsidRPr="00E7545B">
        <w:rPr>
          <w:sz w:val="17"/>
          <w:szCs w:val="17"/>
        </w:rPr>
        <w:t xml:space="preserve">в электронной форме </w:t>
      </w:r>
      <w:r w:rsidRPr="00E7545B">
        <w:rPr>
          <w:sz w:val="17"/>
          <w:szCs w:val="17"/>
        </w:rPr>
        <w:t xml:space="preserve">или отменой аукциона </w:t>
      </w:r>
      <w:r w:rsidR="00EA6DBA" w:rsidRPr="00E7545B">
        <w:rPr>
          <w:sz w:val="17"/>
          <w:szCs w:val="17"/>
        </w:rPr>
        <w:t xml:space="preserve">в электронной форме </w:t>
      </w:r>
      <w:r w:rsidRPr="00E7545B">
        <w:rPr>
          <w:sz w:val="17"/>
          <w:szCs w:val="17"/>
        </w:rPr>
        <w:t>по Объекту</w:t>
      </w:r>
      <w:r w:rsidR="00EA6DBA" w:rsidRPr="00E7545B">
        <w:rPr>
          <w:sz w:val="17"/>
          <w:szCs w:val="17"/>
        </w:rPr>
        <w:t xml:space="preserve"> (лоту)</w:t>
      </w:r>
      <w:r w:rsidRPr="00E7545B">
        <w:rPr>
          <w:sz w:val="17"/>
          <w:szCs w:val="17"/>
        </w:rPr>
        <w:t xml:space="preserve"> аукциона</w:t>
      </w:r>
      <w:r w:rsidR="00EA6DBA" w:rsidRPr="00E7545B">
        <w:rPr>
          <w:sz w:val="17"/>
          <w:szCs w:val="17"/>
        </w:rPr>
        <w:t xml:space="preserve"> в электронной форме</w:t>
      </w:r>
      <w:r w:rsidRPr="00E7545B">
        <w:rPr>
          <w:sz w:val="17"/>
          <w:szCs w:val="17"/>
        </w:rPr>
        <w:t>, а также приостановлением организации и проведения аукциона</w:t>
      </w:r>
      <w:r w:rsidR="00EA6DBA" w:rsidRPr="00E7545B">
        <w:rPr>
          <w:sz w:val="17"/>
          <w:szCs w:val="17"/>
        </w:rPr>
        <w:t xml:space="preserve"> в электронной форме</w:t>
      </w:r>
      <w:r w:rsidRPr="00E7545B">
        <w:rPr>
          <w:sz w:val="17"/>
          <w:szCs w:val="17"/>
        </w:rPr>
        <w:t>.</w:t>
      </w:r>
    </w:p>
    <w:p w:rsidR="00EC6BF6" w:rsidRPr="00E7545B" w:rsidRDefault="004476A8" w:rsidP="00EC6BF6">
      <w:pPr>
        <w:numPr>
          <w:ilvl w:val="0"/>
          <w:numId w:val="3"/>
        </w:numPr>
        <w:jc w:val="both"/>
        <w:rPr>
          <w:sz w:val="17"/>
          <w:szCs w:val="17"/>
        </w:rPr>
      </w:pPr>
      <w:r w:rsidRPr="00E7545B">
        <w:rPr>
          <w:sz w:val="17"/>
          <w:szCs w:val="17"/>
        </w:rPr>
        <w:t xml:space="preserve">Условия аукциона </w:t>
      </w:r>
      <w:r w:rsidR="00EA6DBA" w:rsidRPr="00E7545B">
        <w:rPr>
          <w:sz w:val="17"/>
          <w:szCs w:val="17"/>
        </w:rPr>
        <w:t xml:space="preserve">в электронной форме </w:t>
      </w:r>
      <w:r w:rsidRPr="00E7545B">
        <w:rPr>
          <w:sz w:val="17"/>
          <w:szCs w:val="17"/>
        </w:rPr>
        <w:t xml:space="preserve">по данному Объекту </w:t>
      </w:r>
      <w:r w:rsidR="00EA6DBA" w:rsidRPr="00E7545B">
        <w:rPr>
          <w:sz w:val="17"/>
          <w:szCs w:val="17"/>
        </w:rPr>
        <w:t xml:space="preserve">(лоту) </w:t>
      </w:r>
      <w:r w:rsidRPr="00E7545B">
        <w:rPr>
          <w:sz w:val="17"/>
          <w:szCs w:val="17"/>
        </w:rPr>
        <w:t>аукциона</w:t>
      </w:r>
      <w:r w:rsidR="00EA6DBA" w:rsidRPr="00E7545B">
        <w:rPr>
          <w:sz w:val="17"/>
          <w:szCs w:val="17"/>
        </w:rPr>
        <w:t xml:space="preserve"> в электронной форме</w:t>
      </w:r>
      <w:r w:rsidRPr="00E7545B">
        <w:rPr>
          <w:sz w:val="17"/>
          <w:szCs w:val="17"/>
        </w:rPr>
        <w:t xml:space="preserve">, порядок и условия заключения договора аренды с Участником аукциона </w:t>
      </w:r>
      <w:r w:rsidR="00EA6DBA" w:rsidRPr="00E7545B">
        <w:rPr>
          <w:sz w:val="17"/>
          <w:szCs w:val="17"/>
        </w:rPr>
        <w:t xml:space="preserve">в электронной форме </w:t>
      </w:r>
      <w:r w:rsidRPr="00E7545B">
        <w:rPr>
          <w:sz w:val="17"/>
          <w:szCs w:val="17"/>
        </w:rPr>
        <w:t>являются условиями публичной оферты, а подача Заявки на участие в аукционе является акцептом такой оферты.</w:t>
      </w:r>
    </w:p>
    <w:p w:rsidR="00E3482F" w:rsidRPr="00E7545B" w:rsidRDefault="00EC6BF6" w:rsidP="00EC6BF6">
      <w:pPr>
        <w:numPr>
          <w:ilvl w:val="0"/>
          <w:numId w:val="3"/>
        </w:numPr>
        <w:jc w:val="both"/>
        <w:rPr>
          <w:sz w:val="17"/>
          <w:szCs w:val="17"/>
        </w:rPr>
      </w:pPr>
      <w:r w:rsidRPr="00E7545B">
        <w:rPr>
          <w:sz w:val="17"/>
          <w:szCs w:val="17"/>
        </w:rPr>
        <w:t>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 «О персональных данных», права и обязанности в области защиты персональных данных ему известны.</w:t>
      </w:r>
    </w:p>
    <w:p w:rsidR="00EC6BF6" w:rsidRPr="00E7545B" w:rsidRDefault="00EC6BF6" w:rsidP="00E3482F">
      <w:pPr>
        <w:jc w:val="both"/>
        <w:rPr>
          <w:b/>
          <w:sz w:val="25"/>
          <w:szCs w:val="25"/>
        </w:rPr>
      </w:pPr>
    </w:p>
    <w:p w:rsidR="00E3482F" w:rsidRPr="00E7545B" w:rsidRDefault="00E3482F" w:rsidP="00E3482F">
      <w:pPr>
        <w:jc w:val="both"/>
        <w:rPr>
          <w:b/>
          <w:sz w:val="25"/>
          <w:szCs w:val="25"/>
        </w:rPr>
      </w:pPr>
      <w:r w:rsidRPr="00E7545B">
        <w:rPr>
          <w:b/>
          <w:sz w:val="25"/>
          <w:szCs w:val="25"/>
        </w:rPr>
        <w:t>Платежные реквизиты Заявителя:</w:t>
      </w:r>
    </w:p>
    <w:p w:rsidR="00EC6BF6" w:rsidRPr="00E7545B" w:rsidRDefault="00EC6BF6" w:rsidP="00E3482F">
      <w:pPr>
        <w:jc w:val="both"/>
        <w:rPr>
          <w:sz w:val="16"/>
          <w:szCs w:val="16"/>
        </w:rPr>
      </w:pPr>
    </w:p>
    <w:p w:rsidR="00E3482F" w:rsidRPr="00E7545B" w:rsidRDefault="00E3482F" w:rsidP="00E3482F">
      <w:pPr>
        <w:pStyle w:val="af"/>
        <w:jc w:val="both"/>
        <w:rPr>
          <w:b w:val="0"/>
          <w:bCs w:val="0"/>
          <w:sz w:val="20"/>
          <w:szCs w:val="20"/>
        </w:rPr>
      </w:pPr>
      <w:r w:rsidRPr="00E7545B">
        <w:rPr>
          <w:b w:val="0"/>
          <w:bCs w:val="0"/>
          <w:sz w:val="16"/>
          <w:szCs w:val="16"/>
        </w:rPr>
        <w:t>______________________________________________________________________________________________________________________</w:t>
      </w:r>
    </w:p>
    <w:p w:rsidR="00E3482F" w:rsidRPr="00E7545B" w:rsidRDefault="00E3482F" w:rsidP="00E3482F">
      <w:pPr>
        <w:pStyle w:val="af"/>
        <w:rPr>
          <w:sz w:val="20"/>
          <w:szCs w:val="20"/>
        </w:rPr>
      </w:pPr>
      <w:r w:rsidRPr="00E7545B">
        <w:rPr>
          <w:b w:val="0"/>
          <w:bCs w:val="0"/>
          <w:sz w:val="20"/>
          <w:szCs w:val="20"/>
        </w:rPr>
        <w:t>(Ф.И.О. для</w:t>
      </w:r>
      <w:r w:rsidR="00EF3A25" w:rsidRPr="00EF3A25">
        <w:rPr>
          <w:b w:val="0"/>
          <w:bCs w:val="0"/>
          <w:sz w:val="20"/>
          <w:szCs w:val="20"/>
        </w:rPr>
        <w:t xml:space="preserve"> </w:t>
      </w:r>
      <w:r w:rsidR="00EF3A25">
        <w:rPr>
          <w:b w:val="0"/>
          <w:bCs w:val="0"/>
          <w:sz w:val="20"/>
          <w:szCs w:val="20"/>
        </w:rPr>
        <w:t>физического лица/</w:t>
      </w:r>
      <w:r w:rsidRPr="00E7545B">
        <w:rPr>
          <w:b w:val="0"/>
          <w:bCs w:val="0"/>
          <w:sz w:val="20"/>
          <w:szCs w:val="20"/>
        </w:rPr>
        <w:t>ИП, наименование для юридического лица)</w:t>
      </w:r>
    </w:p>
    <w:tbl>
      <w:tblPr>
        <w:tblW w:w="0" w:type="auto"/>
        <w:tblInd w:w="108" w:type="dxa"/>
        <w:tblLayout w:type="fixed"/>
        <w:tblLook w:val="0000" w:firstRow="0" w:lastRow="0" w:firstColumn="0" w:lastColumn="0" w:noHBand="0" w:noVBand="0"/>
      </w:tblPr>
      <w:tblGrid>
        <w:gridCol w:w="1985"/>
        <w:gridCol w:w="696"/>
        <w:gridCol w:w="697"/>
        <w:gridCol w:w="697"/>
        <w:gridCol w:w="697"/>
        <w:gridCol w:w="697"/>
        <w:gridCol w:w="697"/>
        <w:gridCol w:w="697"/>
        <w:gridCol w:w="697"/>
        <w:gridCol w:w="697"/>
        <w:gridCol w:w="697"/>
        <w:gridCol w:w="697"/>
        <w:gridCol w:w="697"/>
      </w:tblGrid>
      <w:tr w:rsidR="00766490" w:rsidRPr="00E7545B" w:rsidTr="004242E0">
        <w:tc>
          <w:tcPr>
            <w:tcW w:w="1985" w:type="dxa"/>
            <w:tcBorders>
              <w:top w:val="thickThinLargeGap" w:sz="6" w:space="0" w:color="C0C0C0"/>
              <w:left w:val="thickThinLargeGap" w:sz="6" w:space="0" w:color="C0C0C0"/>
              <w:bottom w:val="thickThinLargeGap" w:sz="6" w:space="0" w:color="C0C0C0"/>
            </w:tcBorders>
            <w:shd w:val="clear" w:color="auto" w:fill="auto"/>
          </w:tcPr>
          <w:p w:rsidR="00766490" w:rsidRPr="00E7545B" w:rsidRDefault="00766490" w:rsidP="004242E0">
            <w:pPr>
              <w:rPr>
                <w:sz w:val="18"/>
                <w:szCs w:val="18"/>
              </w:rPr>
            </w:pPr>
            <w:r w:rsidRPr="00E7545B">
              <w:rPr>
                <w:sz w:val="20"/>
                <w:szCs w:val="20"/>
              </w:rPr>
              <w:t>ИНН</w:t>
            </w:r>
            <w:r w:rsidRPr="00E7545B">
              <w:rPr>
                <w:sz w:val="20"/>
                <w:szCs w:val="20"/>
                <w:vertAlign w:val="superscript"/>
              </w:rPr>
              <w:t>3</w:t>
            </w:r>
            <w:r w:rsidRPr="00E7545B">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r>
      <w:tr w:rsidR="00766490" w:rsidRPr="00E7545B" w:rsidTr="004242E0">
        <w:tc>
          <w:tcPr>
            <w:tcW w:w="1985" w:type="dxa"/>
            <w:tcBorders>
              <w:top w:val="thickThinLargeGap" w:sz="6" w:space="0" w:color="C0C0C0"/>
              <w:left w:val="thickThinLargeGap" w:sz="6" w:space="0" w:color="C0C0C0"/>
              <w:bottom w:val="thickThinLargeGap" w:sz="6" w:space="0" w:color="C0C0C0"/>
            </w:tcBorders>
            <w:shd w:val="clear" w:color="auto" w:fill="auto"/>
          </w:tcPr>
          <w:p w:rsidR="00766490" w:rsidRPr="00E7545B" w:rsidRDefault="00766490" w:rsidP="004242E0">
            <w:pPr>
              <w:rPr>
                <w:sz w:val="20"/>
                <w:szCs w:val="20"/>
              </w:rPr>
            </w:pPr>
            <w:r w:rsidRPr="00E7545B">
              <w:rPr>
                <w:sz w:val="20"/>
                <w:szCs w:val="20"/>
              </w:rPr>
              <w:t>КПП</w:t>
            </w:r>
            <w:r w:rsidRPr="00E7545B">
              <w:rPr>
                <w:rStyle w:val="ab"/>
                <w:sz w:val="20"/>
                <w:szCs w:val="20"/>
              </w:rPr>
              <w:t>4</w:t>
            </w:r>
            <w:r w:rsidRPr="00E7545B">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6490" w:rsidRPr="00E7545B" w:rsidRDefault="00766490" w:rsidP="004242E0">
            <w:pPr>
              <w:snapToGrid w:val="0"/>
              <w:jc w:val="center"/>
              <w:rPr>
                <w:sz w:val="18"/>
                <w:szCs w:val="18"/>
              </w:rPr>
            </w:pPr>
          </w:p>
        </w:tc>
      </w:tr>
    </w:tbl>
    <w:p w:rsidR="00E3482F" w:rsidRPr="00E7545B" w:rsidRDefault="00E3482F" w:rsidP="00E3482F">
      <w:pPr>
        <w:pStyle w:val="af"/>
        <w:jc w:val="both"/>
      </w:pPr>
    </w:p>
    <w:p w:rsidR="00E3482F" w:rsidRPr="00E7545B" w:rsidRDefault="00E3482F" w:rsidP="00E3482F">
      <w:pPr>
        <w:pStyle w:val="af"/>
        <w:jc w:val="both"/>
        <w:rPr>
          <w:b w:val="0"/>
          <w:bCs w:val="0"/>
          <w:sz w:val="20"/>
          <w:szCs w:val="20"/>
        </w:rPr>
      </w:pPr>
      <w:r w:rsidRPr="00E7545B">
        <w:rPr>
          <w:b w:val="0"/>
          <w:bCs w:val="0"/>
          <w:sz w:val="16"/>
          <w:szCs w:val="16"/>
        </w:rPr>
        <w:t>_______________________________________________________________________________________________________________________</w:t>
      </w:r>
    </w:p>
    <w:p w:rsidR="00E3482F" w:rsidRPr="00E7545B" w:rsidRDefault="00E3482F" w:rsidP="00E3482F">
      <w:pPr>
        <w:pStyle w:val="af"/>
        <w:rPr>
          <w:sz w:val="6"/>
          <w:szCs w:val="6"/>
        </w:rPr>
      </w:pPr>
      <w:r w:rsidRPr="00E7545B">
        <w:rPr>
          <w:b w:val="0"/>
          <w:bCs w:val="0"/>
          <w:sz w:val="20"/>
          <w:szCs w:val="20"/>
        </w:rPr>
        <w:t xml:space="preserve">(Наименование Банка в котором у </w:t>
      </w:r>
      <w:r w:rsidRPr="00E7545B">
        <w:rPr>
          <w:b w:val="0"/>
          <w:sz w:val="20"/>
          <w:szCs w:val="20"/>
        </w:rPr>
        <w:t>Заявителя</w:t>
      </w:r>
      <w:r w:rsidRPr="00E7545B">
        <w:rPr>
          <w:b w:val="0"/>
          <w:bCs w:val="0"/>
          <w:sz w:val="20"/>
          <w:szCs w:val="20"/>
        </w:rPr>
        <w:t xml:space="preserve"> открыт счет; название города, где находится банк</w:t>
      </w:r>
      <w:r w:rsidRPr="00E7545B">
        <w:rPr>
          <w:b w:val="0"/>
          <w:bCs w:val="0"/>
          <w:sz w:val="22"/>
          <w:szCs w:val="22"/>
        </w:rPr>
        <w:t>)</w:t>
      </w:r>
    </w:p>
    <w:p w:rsidR="00E3482F" w:rsidRPr="00E7545B" w:rsidRDefault="00E3482F" w:rsidP="00E3482F">
      <w:pPr>
        <w:jc w:val="both"/>
        <w:rPr>
          <w:sz w:val="6"/>
          <w:szCs w:val="6"/>
        </w:rPr>
      </w:pPr>
    </w:p>
    <w:tbl>
      <w:tblPr>
        <w:tblW w:w="10820" w:type="dxa"/>
        <w:tblInd w:w="108" w:type="dxa"/>
        <w:tblLayout w:type="fixed"/>
        <w:tblLook w:val="0000" w:firstRow="0" w:lastRow="0" w:firstColumn="0" w:lastColumn="0" w:noHBand="0" w:noVBand="0"/>
      </w:tblPr>
      <w:tblGrid>
        <w:gridCol w:w="1237"/>
        <w:gridCol w:w="210"/>
        <w:gridCol w:w="229"/>
        <w:gridCol w:w="216"/>
        <w:gridCol w:w="225"/>
        <w:gridCol w:w="221"/>
        <w:gridCol w:w="220"/>
        <w:gridCol w:w="226"/>
        <w:gridCol w:w="215"/>
        <w:gridCol w:w="231"/>
        <w:gridCol w:w="210"/>
        <w:gridCol w:w="236"/>
        <w:gridCol w:w="205"/>
        <w:gridCol w:w="241"/>
        <w:gridCol w:w="202"/>
        <w:gridCol w:w="244"/>
        <w:gridCol w:w="197"/>
        <w:gridCol w:w="249"/>
        <w:gridCol w:w="226"/>
        <w:gridCol w:w="220"/>
        <w:gridCol w:w="255"/>
        <w:gridCol w:w="191"/>
        <w:gridCol w:w="446"/>
        <w:gridCol w:w="446"/>
        <w:gridCol w:w="446"/>
        <w:gridCol w:w="446"/>
        <w:gridCol w:w="446"/>
        <w:gridCol w:w="492"/>
        <w:gridCol w:w="446"/>
        <w:gridCol w:w="446"/>
        <w:gridCol w:w="446"/>
        <w:gridCol w:w="382"/>
        <w:gridCol w:w="472"/>
      </w:tblGrid>
      <w:tr w:rsidR="00760EC9" w:rsidRPr="00E7545B" w:rsidTr="00760EC9">
        <w:trPr>
          <w:gridAfter w:val="1"/>
          <w:wAfter w:w="472"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rsidR="00760EC9" w:rsidRPr="00E7545B" w:rsidRDefault="00760EC9" w:rsidP="00093EB8">
            <w:pPr>
              <w:tabs>
                <w:tab w:val="left" w:pos="900"/>
              </w:tabs>
              <w:jc w:val="both"/>
              <w:rPr>
                <w:sz w:val="18"/>
                <w:szCs w:val="18"/>
              </w:rPr>
            </w:pPr>
            <w:r w:rsidRPr="00E7545B">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382"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0EC9" w:rsidRPr="00E7545B" w:rsidRDefault="00760EC9" w:rsidP="00093EB8">
            <w:pPr>
              <w:snapToGrid w:val="0"/>
              <w:jc w:val="center"/>
              <w:rPr>
                <w:sz w:val="18"/>
                <w:szCs w:val="18"/>
              </w:rPr>
            </w:pPr>
          </w:p>
        </w:tc>
      </w:tr>
      <w:tr w:rsidR="00760EC9" w:rsidRPr="00E7545B" w:rsidTr="00760EC9">
        <w:trPr>
          <w:gridAfter w:val="1"/>
          <w:wAfter w:w="472"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rsidR="00760EC9" w:rsidRPr="00E7545B" w:rsidRDefault="00760EC9" w:rsidP="00093EB8">
            <w:pPr>
              <w:tabs>
                <w:tab w:val="left" w:pos="900"/>
              </w:tabs>
              <w:jc w:val="both"/>
              <w:rPr>
                <w:sz w:val="18"/>
                <w:szCs w:val="18"/>
              </w:rPr>
            </w:pPr>
            <w:r w:rsidRPr="00E7545B">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382"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rsidR="00760EC9" w:rsidRPr="00E7545B" w:rsidRDefault="00760EC9" w:rsidP="00093EB8">
            <w:pPr>
              <w:snapToGrid w:val="0"/>
              <w:jc w:val="center"/>
              <w:rPr>
                <w:sz w:val="18"/>
                <w:szCs w:val="18"/>
              </w:rPr>
            </w:pPr>
          </w:p>
        </w:tc>
      </w:tr>
      <w:tr w:rsidR="00760EC9" w:rsidRPr="00E7545B" w:rsidTr="00760EC9">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rsidR="00760EC9" w:rsidRPr="00E7545B" w:rsidRDefault="00760EC9" w:rsidP="00093EB8">
            <w:pPr>
              <w:jc w:val="both"/>
              <w:rPr>
                <w:sz w:val="18"/>
                <w:szCs w:val="18"/>
              </w:rPr>
            </w:pPr>
            <w:r w:rsidRPr="00E7545B">
              <w:rPr>
                <w:sz w:val="18"/>
                <w:szCs w:val="18"/>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right w:val="thickThinLargeGap" w:sz="6" w:space="0" w:color="C0C0C0"/>
            </w:tcBorders>
          </w:tcPr>
          <w:p w:rsidR="00760EC9" w:rsidRPr="00E7545B" w:rsidRDefault="00760EC9" w:rsidP="00093EB8">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5105" w:type="dxa"/>
            <w:gridSpan w:val="12"/>
            <w:tcBorders>
              <w:left w:val="thickThinLargeGap" w:sz="6" w:space="0" w:color="C0C0C0"/>
            </w:tcBorders>
            <w:shd w:val="clear" w:color="auto" w:fill="auto"/>
          </w:tcPr>
          <w:p w:rsidR="00760EC9" w:rsidRPr="00E7545B" w:rsidRDefault="00760EC9" w:rsidP="00093EB8">
            <w:pPr>
              <w:snapToGrid w:val="0"/>
              <w:rPr>
                <w:sz w:val="18"/>
                <w:szCs w:val="18"/>
              </w:rPr>
            </w:pPr>
          </w:p>
        </w:tc>
      </w:tr>
      <w:tr w:rsidR="00760EC9" w:rsidRPr="00E7545B" w:rsidTr="00760EC9">
        <w:tblPrEx>
          <w:tblCellMar>
            <w:left w:w="0" w:type="dxa"/>
            <w:right w:w="0" w:type="dxa"/>
          </w:tblCellMar>
        </w:tblPrEx>
        <w:trPr>
          <w:gridAfter w:val="1"/>
          <w:wAfter w:w="472"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rsidR="00760EC9" w:rsidRPr="00E7545B" w:rsidRDefault="00760EC9" w:rsidP="00093EB8">
            <w:pPr>
              <w:jc w:val="both"/>
              <w:rPr>
                <w:sz w:val="18"/>
                <w:szCs w:val="18"/>
              </w:rPr>
            </w:pPr>
            <w:r w:rsidRPr="00E7545B">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5108" w:type="dxa"/>
            <w:gridSpan w:val="13"/>
            <w:tcBorders>
              <w:left w:val="thickThinLargeGap" w:sz="6" w:space="0" w:color="C0C0C0"/>
            </w:tcBorders>
            <w:shd w:val="clear" w:color="auto" w:fill="auto"/>
          </w:tcPr>
          <w:p w:rsidR="00760EC9" w:rsidRPr="00E7545B" w:rsidRDefault="00760EC9" w:rsidP="00093EB8">
            <w:pPr>
              <w:snapToGrid w:val="0"/>
              <w:rPr>
                <w:sz w:val="18"/>
                <w:szCs w:val="18"/>
              </w:rPr>
            </w:pPr>
          </w:p>
        </w:tc>
      </w:tr>
      <w:tr w:rsidR="00760EC9" w:rsidRPr="00E7545B" w:rsidTr="00760EC9">
        <w:tblPrEx>
          <w:tblCellMar>
            <w:left w:w="0" w:type="dxa"/>
            <w:right w:w="0" w:type="dxa"/>
          </w:tblCellMar>
        </w:tblPrEx>
        <w:trPr>
          <w:gridAfter w:val="1"/>
          <w:wAfter w:w="472"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rsidR="00760EC9" w:rsidRPr="00E7545B" w:rsidRDefault="00760EC9" w:rsidP="00093EB8">
            <w:pPr>
              <w:jc w:val="both"/>
              <w:rPr>
                <w:sz w:val="18"/>
                <w:szCs w:val="18"/>
              </w:rPr>
            </w:pPr>
            <w:r w:rsidRPr="00E7545B">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475" w:type="dxa"/>
            <w:gridSpan w:val="2"/>
            <w:tcBorders>
              <w:top w:val="thickThinLargeGap" w:sz="6" w:space="0" w:color="C0C0C0"/>
              <w:left w:val="thickThinLargeGap" w:sz="6" w:space="0" w:color="C0C0C0"/>
              <w:bottom w:val="thickThinLargeGap" w:sz="6" w:space="0" w:color="C0C0C0"/>
            </w:tcBorders>
            <w:shd w:val="clear" w:color="auto" w:fill="auto"/>
            <w:vAlign w:val="center"/>
          </w:tcPr>
          <w:p w:rsidR="00760EC9" w:rsidRPr="00E7545B" w:rsidRDefault="00760EC9" w:rsidP="00093EB8">
            <w:pPr>
              <w:snapToGrid w:val="0"/>
              <w:jc w:val="center"/>
              <w:rPr>
                <w:sz w:val="18"/>
                <w:szCs w:val="18"/>
              </w:rPr>
            </w:pPr>
          </w:p>
        </w:tc>
        <w:tc>
          <w:tcPr>
            <w:tcW w:w="5108" w:type="dxa"/>
            <w:gridSpan w:val="13"/>
            <w:tcBorders>
              <w:left w:val="thickThinLargeGap" w:sz="6" w:space="0" w:color="C0C0C0"/>
            </w:tcBorders>
            <w:shd w:val="clear" w:color="auto" w:fill="auto"/>
          </w:tcPr>
          <w:p w:rsidR="00760EC9" w:rsidRPr="00E7545B" w:rsidRDefault="00760EC9" w:rsidP="00093EB8">
            <w:pPr>
              <w:snapToGrid w:val="0"/>
              <w:rPr>
                <w:sz w:val="18"/>
                <w:szCs w:val="18"/>
              </w:rPr>
            </w:pPr>
          </w:p>
        </w:tc>
      </w:tr>
    </w:tbl>
    <w:p w:rsidR="00E10928" w:rsidRPr="00E7545B" w:rsidRDefault="00E10928" w:rsidP="00E10928">
      <w:pPr>
        <w:rPr>
          <w:b/>
          <w:sz w:val="20"/>
          <w:szCs w:val="20"/>
        </w:rPr>
      </w:pPr>
    </w:p>
    <w:p w:rsidR="00766490" w:rsidRPr="00E7545B" w:rsidRDefault="00766490" w:rsidP="00766490">
      <w:pPr>
        <w:rPr>
          <w:b/>
          <w:sz w:val="20"/>
          <w:szCs w:val="20"/>
        </w:rPr>
      </w:pPr>
      <w:r w:rsidRPr="00E7545B">
        <w:rPr>
          <w:b/>
          <w:sz w:val="22"/>
          <w:szCs w:val="22"/>
        </w:rPr>
        <w:t>Заявитель (уполномоченный представитель):</w:t>
      </w:r>
      <w:r w:rsidRPr="00E7545B">
        <w:rPr>
          <w:b/>
        </w:rPr>
        <w:t xml:space="preserve"> </w:t>
      </w:r>
      <w:r w:rsidRPr="00E7545B">
        <w:t>______________________________________________________________________________________</w:t>
      </w:r>
    </w:p>
    <w:p w:rsidR="00766490" w:rsidRPr="00E7545B" w:rsidRDefault="00766490" w:rsidP="00766490">
      <w:pPr>
        <w:jc w:val="center"/>
        <w:rPr>
          <w:b/>
          <w:sz w:val="18"/>
          <w:szCs w:val="18"/>
        </w:rPr>
      </w:pPr>
      <w:r w:rsidRPr="00E7545B">
        <w:rPr>
          <w:sz w:val="18"/>
          <w:szCs w:val="18"/>
        </w:rPr>
        <w:t>(подпись Заявителя или его уполномоченного представителя)</w:t>
      </w:r>
    </w:p>
    <w:p w:rsidR="00766490" w:rsidRPr="00E7545B" w:rsidRDefault="00766490" w:rsidP="00766490">
      <w:pPr>
        <w:jc w:val="both"/>
        <w:rPr>
          <w:b/>
          <w:sz w:val="20"/>
          <w:szCs w:val="20"/>
        </w:rPr>
      </w:pPr>
    </w:p>
    <w:p w:rsidR="00766490" w:rsidRPr="00E7545B" w:rsidRDefault="00766490" w:rsidP="00766490">
      <w:pPr>
        <w:jc w:val="both"/>
        <w:rPr>
          <w:sz w:val="20"/>
          <w:szCs w:val="20"/>
        </w:rPr>
      </w:pPr>
      <w:r w:rsidRPr="00E7545B">
        <w:rPr>
          <w:b/>
          <w:sz w:val="20"/>
          <w:szCs w:val="20"/>
        </w:rPr>
        <w:t xml:space="preserve">М.П. </w:t>
      </w:r>
      <w:r w:rsidRPr="00E7545B">
        <w:rPr>
          <w:sz w:val="20"/>
          <w:szCs w:val="20"/>
        </w:rPr>
        <w:t>(при наличии)</w:t>
      </w: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sz w:val="20"/>
          <w:szCs w:val="20"/>
        </w:rPr>
      </w:pPr>
    </w:p>
    <w:p w:rsidR="00970E4D" w:rsidRPr="00E7545B" w:rsidRDefault="00970E4D" w:rsidP="00766490">
      <w:pPr>
        <w:jc w:val="both"/>
        <w:rPr>
          <w:b/>
          <w:sz w:val="20"/>
          <w:szCs w:val="20"/>
        </w:rPr>
      </w:pPr>
    </w:p>
    <w:bookmarkEnd w:id="6"/>
    <w:bookmarkEnd w:id="108"/>
    <w:bookmarkEnd w:id="109"/>
    <w:p w:rsidR="00766490" w:rsidRPr="00E7545B" w:rsidRDefault="00766490" w:rsidP="00766490">
      <w:pPr>
        <w:jc w:val="both"/>
        <w:rPr>
          <w:b/>
        </w:rPr>
      </w:pPr>
      <w:r w:rsidRPr="00E7545B">
        <w:rPr>
          <w:b/>
        </w:rPr>
        <w:t>_______________________________________________________________________________</w:t>
      </w:r>
    </w:p>
    <w:p w:rsidR="00766490" w:rsidRPr="00E7545B" w:rsidRDefault="00766490" w:rsidP="00766490">
      <w:pPr>
        <w:jc w:val="both"/>
        <w:rPr>
          <w:b/>
          <w:sz w:val="12"/>
          <w:szCs w:val="12"/>
        </w:rPr>
      </w:pPr>
    </w:p>
    <w:p w:rsidR="00766490" w:rsidRPr="00E7545B" w:rsidRDefault="00766490" w:rsidP="00766490">
      <w:pPr>
        <w:jc w:val="both"/>
        <w:rPr>
          <w:sz w:val="16"/>
          <w:szCs w:val="16"/>
        </w:rPr>
      </w:pPr>
      <w:r w:rsidRPr="00E7545B">
        <w:rPr>
          <w:sz w:val="16"/>
          <w:szCs w:val="16"/>
          <w:vertAlign w:val="superscript"/>
        </w:rPr>
        <w:t>3</w:t>
      </w:r>
      <w:r w:rsidRPr="00E7545B">
        <w:rPr>
          <w:sz w:val="16"/>
          <w:szCs w:val="16"/>
        </w:rPr>
        <w:t xml:space="preserve"> ИНН для юридических лиц 10 знаков. </w:t>
      </w:r>
    </w:p>
    <w:p w:rsidR="00766490" w:rsidRPr="00E7545B" w:rsidRDefault="00766490" w:rsidP="00766490">
      <w:pPr>
        <w:jc w:val="both"/>
        <w:rPr>
          <w:sz w:val="16"/>
          <w:szCs w:val="16"/>
        </w:rPr>
      </w:pPr>
      <w:r w:rsidRPr="00E7545B">
        <w:rPr>
          <w:sz w:val="16"/>
          <w:szCs w:val="16"/>
          <w:vertAlign w:val="superscript"/>
        </w:rPr>
        <w:t>4</w:t>
      </w:r>
      <w:r w:rsidRPr="00E7545B">
        <w:rPr>
          <w:sz w:val="16"/>
          <w:szCs w:val="16"/>
        </w:rPr>
        <w:t xml:space="preserve"> КПП в отношении юридических лиц</w:t>
      </w:r>
      <w:bookmarkStart w:id="115" w:name="__RefHeading__77_520497706"/>
      <w:bookmarkStart w:id="116" w:name="__RefHeading__92_1698952488"/>
      <w:bookmarkEnd w:id="115"/>
      <w:bookmarkEnd w:id="116"/>
      <w:r w:rsidRPr="00E7545B">
        <w:rPr>
          <w:sz w:val="16"/>
          <w:szCs w:val="16"/>
        </w:rPr>
        <w:t xml:space="preserve"> и индивидуальных предпринимателей.</w:t>
      </w:r>
    </w:p>
    <w:p w:rsidR="00265200" w:rsidRPr="00E7545B" w:rsidRDefault="00970E4D" w:rsidP="00732086">
      <w:pPr>
        <w:pStyle w:val="2"/>
        <w:numPr>
          <w:ilvl w:val="0"/>
          <w:numId w:val="0"/>
        </w:numPr>
        <w:jc w:val="right"/>
        <w:rPr>
          <w:rFonts w:ascii="Times New Roman" w:hAnsi="Times New Roman" w:cs="Times New Roman"/>
          <w:i w:val="0"/>
          <w:sz w:val="26"/>
          <w:szCs w:val="26"/>
        </w:rPr>
      </w:pPr>
      <w:bookmarkStart w:id="117" w:name="_Toc470009565"/>
      <w:r w:rsidRPr="00E7545B">
        <w:rPr>
          <w:rFonts w:ascii="Times New Roman" w:hAnsi="Times New Roman" w:cs="Times New Roman"/>
          <w:i w:val="0"/>
          <w:sz w:val="26"/>
          <w:szCs w:val="26"/>
        </w:rPr>
        <w:br w:type="page"/>
      </w:r>
      <w:r w:rsidR="00265200" w:rsidRPr="00E7545B">
        <w:rPr>
          <w:rFonts w:ascii="Times New Roman" w:hAnsi="Times New Roman" w:cs="Times New Roman"/>
          <w:i w:val="0"/>
          <w:sz w:val="26"/>
          <w:szCs w:val="26"/>
        </w:rPr>
        <w:lastRenderedPageBreak/>
        <w:t>Приложение № 6</w:t>
      </w:r>
      <w:bookmarkEnd w:id="117"/>
    </w:p>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sz w:val="20"/>
          <w:szCs w:val="20"/>
        </w:rPr>
      </w:pPr>
      <w:bookmarkStart w:id="118" w:name="__RefHeading__73_520497706"/>
      <w:bookmarkStart w:id="119" w:name="__RefHeading__88_1698952488"/>
      <w:bookmarkStart w:id="120" w:name="_Toc412713831"/>
      <w:bookmarkEnd w:id="118"/>
      <w:bookmarkEnd w:id="119"/>
    </w:p>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0"/>
          <w:szCs w:val="20"/>
        </w:rPr>
      </w:pPr>
      <w:r w:rsidRPr="00E7545B">
        <w:rPr>
          <w:b/>
          <w:sz w:val="20"/>
          <w:szCs w:val="20"/>
        </w:rPr>
        <w:t>ПРОЕКТ ДОГОВОРА О ЗАДАТКЕ №______</w:t>
      </w:r>
    </w:p>
    <w:p w:rsidR="00265200" w:rsidRPr="00E7545B" w:rsidRDefault="00265200" w:rsidP="00265200">
      <w:pPr>
        <w:tabs>
          <w:tab w:val="left" w:pos="595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pacing w:before="120" w:after="100"/>
        <w:rPr>
          <w:sz w:val="20"/>
          <w:szCs w:val="20"/>
        </w:rPr>
      </w:pPr>
      <w:r w:rsidRPr="00E7545B">
        <w:rPr>
          <w:sz w:val="20"/>
          <w:szCs w:val="20"/>
        </w:rPr>
        <w:t xml:space="preserve">Московская область </w:t>
      </w:r>
      <w:r w:rsidRPr="00E7545B">
        <w:rPr>
          <w:sz w:val="20"/>
          <w:szCs w:val="20"/>
        </w:rPr>
        <w:tab/>
      </w:r>
      <w:r w:rsidRPr="00E7545B">
        <w:rPr>
          <w:sz w:val="20"/>
          <w:szCs w:val="20"/>
        </w:rPr>
        <w:tab/>
        <w:t xml:space="preserve">              « ____» ______________20_____г.</w:t>
      </w:r>
    </w:p>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jc w:val="both"/>
        <w:rPr>
          <w:sz w:val="20"/>
          <w:szCs w:val="20"/>
        </w:rPr>
      </w:pPr>
      <w:r w:rsidRPr="00E7545B">
        <w:rPr>
          <w:sz w:val="20"/>
          <w:szCs w:val="20"/>
        </w:rPr>
        <w:t>Комитет по конкурентной политике Московской области</w:t>
      </w:r>
      <w:r w:rsidRPr="00E7545B">
        <w:rPr>
          <w:iCs/>
          <w:sz w:val="20"/>
          <w:szCs w:val="20"/>
        </w:rPr>
        <w:t xml:space="preserve"> в лице </w:t>
      </w:r>
      <w:r w:rsidRPr="00E7545B">
        <w:rPr>
          <w:sz w:val="20"/>
          <w:szCs w:val="20"/>
        </w:rPr>
        <w:t>_______________, действующего на основании ________________________________, именуемый в дальнейшем «Организатор», с одной стороны, с другой стороны, ________________________ именуемое в дальнейшем «Заявитель», в лице _____________________________, действующего на основании _________________________, с другой стороны, в соответствии с пунктом 1 статьи 380 Гражданского кодекса Российской Федерации, заключили настоящий Договор о нижеследующем:</w:t>
      </w:r>
    </w:p>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ind w:firstLine="720"/>
        <w:jc w:val="center"/>
        <w:rPr>
          <w:b/>
          <w:sz w:val="20"/>
          <w:szCs w:val="20"/>
        </w:rPr>
      </w:pPr>
    </w:p>
    <w:p w:rsidR="00265200" w:rsidRPr="00E7545B" w:rsidRDefault="00265200" w:rsidP="00265200">
      <w:pPr>
        <w:numPr>
          <w:ilvl w:val="0"/>
          <w:numId w:val="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0"/>
          <w:szCs w:val="20"/>
        </w:rPr>
      </w:pPr>
      <w:r w:rsidRPr="00E7545B">
        <w:rPr>
          <w:b/>
          <w:sz w:val="20"/>
          <w:szCs w:val="20"/>
        </w:rPr>
        <w:t>Предмет договора</w:t>
      </w:r>
    </w:p>
    <w:p w:rsidR="00265200" w:rsidRPr="00E7545B" w:rsidRDefault="00265200" w:rsidP="00265200">
      <w:pPr>
        <w:autoSpaceDE w:val="0"/>
        <w:autoSpaceDN w:val="0"/>
        <w:adjustRightInd w:val="0"/>
        <w:ind w:firstLine="426"/>
        <w:jc w:val="both"/>
        <w:rPr>
          <w:sz w:val="20"/>
          <w:szCs w:val="20"/>
        </w:rPr>
      </w:pPr>
      <w:r w:rsidRPr="00E7545B">
        <w:rPr>
          <w:sz w:val="20"/>
          <w:szCs w:val="20"/>
        </w:rPr>
        <w:t>Заявитель в доказательство намерения заключить договор аренды имущества, расположенного по адресу:</w:t>
      </w:r>
      <w:r w:rsidRPr="00E7545B">
        <w:rPr>
          <w:bCs/>
          <w:sz w:val="20"/>
          <w:szCs w:val="20"/>
        </w:rPr>
        <w:t xml:space="preserve"> _________________________________________, являющегося Объектом аукциона </w:t>
      </w:r>
      <w:r w:rsidR="000B6D82" w:rsidRPr="00E7545B">
        <w:rPr>
          <w:bCs/>
          <w:sz w:val="20"/>
          <w:szCs w:val="20"/>
        </w:rPr>
        <w:t xml:space="preserve">в электронной форме </w:t>
      </w:r>
      <w:r w:rsidRPr="00E7545B">
        <w:rPr>
          <w:bCs/>
          <w:sz w:val="20"/>
          <w:szCs w:val="20"/>
        </w:rPr>
        <w:t xml:space="preserve">№________________________ </w:t>
      </w:r>
      <w:r w:rsidRPr="00E7545B">
        <w:rPr>
          <w:sz w:val="20"/>
          <w:szCs w:val="20"/>
        </w:rPr>
        <w:t>(далее Аукцион), а также в качестве обеспечения надлежащего исполнения своих обязательств, в счет причитающихся с него по договору платежей, перечисляет денежные средства в размере</w:t>
      </w:r>
      <w:r w:rsidRPr="00E7545B">
        <w:rPr>
          <w:b/>
          <w:sz w:val="20"/>
          <w:szCs w:val="20"/>
        </w:rPr>
        <w:t xml:space="preserve"> </w:t>
      </w:r>
      <w:r w:rsidRPr="00E7545B">
        <w:rPr>
          <w:sz w:val="20"/>
          <w:szCs w:val="20"/>
        </w:rPr>
        <w:t xml:space="preserve">________ руб. </w:t>
      </w:r>
      <w:r w:rsidRPr="00E7545B">
        <w:rPr>
          <w:bCs/>
          <w:sz w:val="20"/>
          <w:szCs w:val="20"/>
        </w:rPr>
        <w:t>(__)</w:t>
      </w:r>
      <w:r w:rsidRPr="00E7545B">
        <w:rPr>
          <w:sz w:val="20"/>
          <w:szCs w:val="20"/>
        </w:rPr>
        <w:t>, в порядке, предусмотренном разделом 2 настоящего Договора.</w:t>
      </w:r>
    </w:p>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0"/>
          <w:szCs w:val="20"/>
        </w:rPr>
      </w:pPr>
    </w:p>
    <w:p w:rsidR="00265200" w:rsidRPr="00E7545B" w:rsidRDefault="00265200" w:rsidP="00265200">
      <w:pPr>
        <w:numPr>
          <w:ilvl w:val="0"/>
          <w:numId w:val="2"/>
        </w:num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0"/>
          <w:szCs w:val="20"/>
        </w:rPr>
      </w:pPr>
      <w:r w:rsidRPr="00E7545B">
        <w:rPr>
          <w:b/>
          <w:sz w:val="20"/>
          <w:szCs w:val="20"/>
        </w:rPr>
        <w:t>Порядок перечисления денежных средств</w:t>
      </w:r>
    </w:p>
    <w:p w:rsidR="00265200" w:rsidRPr="00E7545B" w:rsidRDefault="00265200" w:rsidP="00265200">
      <w:pPr>
        <w:numPr>
          <w:ilvl w:val="1"/>
          <w:numId w:val="2"/>
        </w:numPr>
        <w:tabs>
          <w:tab w:val="clear" w:pos="792"/>
          <w:tab w:val="num" w:pos="426"/>
          <w:tab w:val="left" w:pos="993"/>
        </w:tabs>
        <w:spacing w:after="100"/>
        <w:ind w:left="0" w:firstLine="567"/>
        <w:jc w:val="both"/>
        <w:rPr>
          <w:sz w:val="20"/>
          <w:szCs w:val="20"/>
        </w:rPr>
      </w:pPr>
      <w:r w:rsidRPr="00E7545B">
        <w:rPr>
          <w:sz w:val="20"/>
          <w:szCs w:val="20"/>
        </w:rPr>
        <w:t xml:space="preserve">Задаток для участия в аукционе вносится в соответствии с порядком, установленным </w:t>
      </w:r>
      <w:r w:rsidRPr="00E7545B">
        <w:rPr>
          <w:sz w:val="20"/>
          <w:szCs w:val="20"/>
          <w:lang w:eastAsia="ru-RU"/>
        </w:rPr>
        <w:t>Регламентом Оператора электронной площадки</w:t>
      </w:r>
      <w:r w:rsidRPr="00E7545B">
        <w:rPr>
          <w:sz w:val="20"/>
          <w:szCs w:val="20"/>
        </w:rPr>
        <w:t>, соглашением о гарантийном обеспечении на электронной площадке, размещенными на сайте</w:t>
      </w:r>
      <w:r w:rsidR="000B6D82" w:rsidRPr="00E7545B">
        <w:rPr>
          <w:sz w:val="20"/>
          <w:szCs w:val="20"/>
        </w:rPr>
        <w:t xml:space="preserve"> Оператора</w:t>
      </w:r>
      <w:r w:rsidRPr="00E7545B">
        <w:rPr>
          <w:sz w:val="20"/>
          <w:szCs w:val="20"/>
        </w:rPr>
        <w:t xml:space="preserve"> электронной площадки по следующим банковским реквизитам:</w:t>
      </w:r>
    </w:p>
    <w:p w:rsidR="00265200" w:rsidRPr="00E7545B" w:rsidRDefault="00265200" w:rsidP="00265200">
      <w:pPr>
        <w:suppressAutoHyphens w:val="0"/>
        <w:autoSpaceDE w:val="0"/>
        <w:autoSpaceDN w:val="0"/>
        <w:adjustRightInd w:val="0"/>
        <w:ind w:firstLine="426"/>
        <w:jc w:val="both"/>
        <w:rPr>
          <w:b/>
          <w:sz w:val="20"/>
          <w:szCs w:val="20"/>
        </w:rPr>
      </w:pPr>
      <w:permStart w:id="754267523" w:edGrp="everyone"/>
      <w:r w:rsidRPr="00E7545B">
        <w:rPr>
          <w:b/>
          <w:sz w:val="20"/>
          <w:szCs w:val="20"/>
        </w:rPr>
        <w:t>Получатель платежа:</w:t>
      </w:r>
    </w:p>
    <w:p w:rsidR="00265200" w:rsidRPr="00E7545B" w:rsidRDefault="00265200" w:rsidP="00265200">
      <w:pPr>
        <w:tabs>
          <w:tab w:val="left" w:pos="993"/>
          <w:tab w:val="num" w:pos="1070"/>
        </w:tabs>
        <w:autoSpaceDE w:val="0"/>
        <w:ind w:firstLine="426"/>
        <w:jc w:val="both"/>
        <w:rPr>
          <w:sz w:val="20"/>
          <w:szCs w:val="20"/>
        </w:rPr>
      </w:pPr>
    </w:p>
    <w:p w:rsidR="00265200" w:rsidRPr="00E7545B" w:rsidRDefault="00265200" w:rsidP="00265200">
      <w:pPr>
        <w:tabs>
          <w:tab w:val="left" w:pos="993"/>
          <w:tab w:val="num" w:pos="1070"/>
        </w:tabs>
        <w:autoSpaceDE w:val="0"/>
        <w:spacing w:after="100"/>
        <w:ind w:firstLine="425"/>
        <w:jc w:val="both"/>
        <w:rPr>
          <w:sz w:val="20"/>
          <w:szCs w:val="20"/>
        </w:rPr>
      </w:pPr>
      <w:r w:rsidRPr="00E7545B">
        <w:rPr>
          <w:sz w:val="20"/>
          <w:szCs w:val="20"/>
        </w:rPr>
        <w:t>Назначение платежа: _______________________________________________________________________.</w:t>
      </w:r>
      <w:permEnd w:id="754267523"/>
    </w:p>
    <w:p w:rsidR="00265200" w:rsidRPr="00E7545B" w:rsidRDefault="00265200" w:rsidP="00265200">
      <w:pPr>
        <w:numPr>
          <w:ilvl w:val="1"/>
          <w:numId w:val="2"/>
        </w:numPr>
        <w:tabs>
          <w:tab w:val="clear" w:pos="792"/>
          <w:tab w:val="left" w:pos="139"/>
          <w:tab w:val="num" w:pos="993"/>
        </w:tabs>
        <w:autoSpaceDE w:val="0"/>
        <w:ind w:left="0" w:firstLine="426"/>
        <w:jc w:val="both"/>
        <w:rPr>
          <w:sz w:val="20"/>
          <w:szCs w:val="20"/>
        </w:rPr>
      </w:pPr>
      <w:r w:rsidRPr="00E7545B">
        <w:rPr>
          <w:sz w:val="20"/>
          <w:szCs w:val="20"/>
        </w:rPr>
        <w:t>Плательщиком задатка может быть исключительно Заявитель. Не допускается перечисление задатка иными лицами. Перечисленные денежные средства иными лицами, кроме Заявителя, будут считаться ошибочно перечисленными денежными средствами и возвращены на счет плательщика.</w:t>
      </w:r>
    </w:p>
    <w:p w:rsidR="00265200" w:rsidRPr="00E7545B" w:rsidRDefault="00265200" w:rsidP="00265200">
      <w:pPr>
        <w:numPr>
          <w:ilvl w:val="1"/>
          <w:numId w:val="2"/>
        </w:numPr>
        <w:tabs>
          <w:tab w:val="clear" w:pos="792"/>
          <w:tab w:val="left" w:pos="139"/>
          <w:tab w:val="num" w:pos="993"/>
        </w:tabs>
        <w:autoSpaceDE w:val="0"/>
        <w:ind w:left="0" w:firstLine="426"/>
        <w:jc w:val="both"/>
        <w:rPr>
          <w:sz w:val="20"/>
          <w:szCs w:val="20"/>
        </w:rPr>
      </w:pPr>
      <w:r w:rsidRPr="00E7545B">
        <w:rPr>
          <w:sz w:val="20"/>
          <w:szCs w:val="20"/>
        </w:rPr>
        <w:t>Документом, подтверждающим поступление задатка на счет, указанный в Документации об аукционе</w:t>
      </w:r>
      <w:r w:rsidR="000B6D82" w:rsidRPr="00E7545B">
        <w:rPr>
          <w:sz w:val="20"/>
          <w:szCs w:val="20"/>
        </w:rPr>
        <w:t xml:space="preserve"> в электронной форме</w:t>
      </w:r>
      <w:r w:rsidRPr="00E7545B">
        <w:rPr>
          <w:sz w:val="20"/>
          <w:szCs w:val="20"/>
        </w:rPr>
        <w:t>, является выписка с этого счета, предоставляемая получателем платежа в Аукционную комиссию.</w:t>
      </w:r>
    </w:p>
    <w:p w:rsidR="00265200" w:rsidRPr="00E7545B" w:rsidRDefault="00265200" w:rsidP="00265200">
      <w:pPr>
        <w:numPr>
          <w:ilvl w:val="1"/>
          <w:numId w:val="2"/>
        </w:numPr>
        <w:tabs>
          <w:tab w:val="left" w:pos="567"/>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426"/>
        <w:jc w:val="both"/>
        <w:rPr>
          <w:sz w:val="20"/>
          <w:szCs w:val="20"/>
        </w:rPr>
      </w:pPr>
      <w:r w:rsidRPr="00E7545B">
        <w:rPr>
          <w:sz w:val="20"/>
          <w:szCs w:val="20"/>
        </w:rPr>
        <w:t>В случае установления Аукционной комиссией факта не поступления в указанный в Документации об аукционе срок и порядке суммы задатка, обязательства Заявителя по внесению задатка считаются неисполненными.</w:t>
      </w:r>
    </w:p>
    <w:p w:rsidR="00265200" w:rsidRPr="00E7545B" w:rsidRDefault="00265200" w:rsidP="00265200">
      <w:pPr>
        <w:numPr>
          <w:ilvl w:val="1"/>
          <w:numId w:val="2"/>
        </w:numPr>
        <w:tabs>
          <w:tab w:val="left" w:pos="567"/>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426"/>
        <w:jc w:val="both"/>
        <w:rPr>
          <w:sz w:val="20"/>
          <w:szCs w:val="20"/>
        </w:rPr>
      </w:pPr>
      <w:r w:rsidRPr="00E7545B">
        <w:rPr>
          <w:sz w:val="20"/>
          <w:szCs w:val="20"/>
        </w:rPr>
        <w:t>Порядок возврата задатка в случаях, установленных действующим законодательством, определен в разделе 9 Документации об аукционе (в электронной форме) №___.</w:t>
      </w:r>
    </w:p>
    <w:p w:rsidR="00265200" w:rsidRPr="00E7545B" w:rsidRDefault="00265200" w:rsidP="00265200">
      <w:pPr>
        <w:tabs>
          <w:tab w:val="left" w:pos="567"/>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426"/>
        <w:jc w:val="both"/>
        <w:rPr>
          <w:sz w:val="20"/>
          <w:szCs w:val="20"/>
        </w:rPr>
      </w:pPr>
    </w:p>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0"/>
          <w:szCs w:val="20"/>
        </w:rPr>
      </w:pPr>
      <w:r w:rsidRPr="00E7545B">
        <w:rPr>
          <w:b/>
          <w:sz w:val="20"/>
          <w:szCs w:val="20"/>
        </w:rPr>
        <w:t>3. Ответственность сторон</w:t>
      </w:r>
    </w:p>
    <w:p w:rsidR="00265200" w:rsidRPr="00E7545B" w:rsidRDefault="00642837"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E7545B">
        <w:rPr>
          <w:sz w:val="20"/>
          <w:szCs w:val="20"/>
        </w:rPr>
        <w:t>3.1.</w:t>
      </w:r>
      <w:r w:rsidR="00265200" w:rsidRPr="00E7545B">
        <w:rPr>
          <w:sz w:val="20"/>
          <w:szCs w:val="20"/>
        </w:rPr>
        <w:t xml:space="preserve"> Ответственность сторон за неисполнение либо ненадлежащее исполнение настоящего Договора наступает в соответствии с действующим законодательством Российской Федерации и законодательством Московской области.</w:t>
      </w:r>
    </w:p>
    <w:p w:rsidR="00265200" w:rsidRPr="00E7545B" w:rsidRDefault="00642837"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E7545B">
        <w:rPr>
          <w:sz w:val="20"/>
          <w:szCs w:val="20"/>
        </w:rPr>
        <w:t>3</w:t>
      </w:r>
      <w:r w:rsidR="00265200" w:rsidRPr="00E7545B">
        <w:rPr>
          <w:sz w:val="20"/>
          <w:szCs w:val="20"/>
        </w:rPr>
        <w:t>.2. Все споры и разногласия, которые могут возникнуть в результате исполнения Сторонами условий настоящего Договора,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ind w:firstLine="426"/>
        <w:jc w:val="center"/>
        <w:rPr>
          <w:sz w:val="20"/>
          <w:szCs w:val="20"/>
        </w:rPr>
      </w:pPr>
    </w:p>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16" w:lineRule="auto"/>
        <w:jc w:val="center"/>
        <w:rPr>
          <w:b/>
          <w:sz w:val="20"/>
          <w:szCs w:val="20"/>
        </w:rPr>
      </w:pPr>
      <w:r w:rsidRPr="00E7545B">
        <w:rPr>
          <w:b/>
          <w:sz w:val="20"/>
          <w:szCs w:val="20"/>
        </w:rPr>
        <w:t>4. Срок действия договора</w:t>
      </w:r>
    </w:p>
    <w:p w:rsidR="00265200" w:rsidRPr="00E7545B" w:rsidRDefault="00642837"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E7545B">
        <w:rPr>
          <w:sz w:val="20"/>
          <w:szCs w:val="20"/>
        </w:rPr>
        <w:t>4</w:t>
      </w:r>
      <w:r w:rsidR="00265200" w:rsidRPr="00E7545B">
        <w:rPr>
          <w:sz w:val="20"/>
          <w:szCs w:val="20"/>
        </w:rPr>
        <w:t>.1.  Договор вступает в силу с момента подписания его Сторонами.</w:t>
      </w:r>
    </w:p>
    <w:p w:rsidR="00265200" w:rsidRPr="00E7545B" w:rsidRDefault="00642837"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E7545B">
        <w:rPr>
          <w:sz w:val="20"/>
          <w:szCs w:val="20"/>
        </w:rPr>
        <w:t>4</w:t>
      </w:r>
      <w:r w:rsidR="00265200" w:rsidRPr="00E7545B">
        <w:rPr>
          <w:sz w:val="20"/>
          <w:szCs w:val="20"/>
        </w:rPr>
        <w:t xml:space="preserve">.2. Договор прекращает свое действие с момента надлежащего исполнения Сторонами взятых на себя обязательств. </w:t>
      </w:r>
    </w:p>
    <w:p w:rsidR="00265200" w:rsidRPr="00E7545B" w:rsidRDefault="00265200" w:rsidP="00265200">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sz w:val="20"/>
          <w:szCs w:val="20"/>
        </w:rPr>
      </w:pPr>
      <w:r w:rsidRPr="00E7545B">
        <w:rPr>
          <w:b/>
          <w:sz w:val="20"/>
          <w:szCs w:val="20"/>
        </w:rPr>
        <w:t>5. Заключительные положения.</w:t>
      </w:r>
    </w:p>
    <w:p w:rsidR="00265200" w:rsidRPr="00E7545B" w:rsidRDefault="00642837" w:rsidP="00265200">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E7545B">
        <w:rPr>
          <w:sz w:val="20"/>
          <w:szCs w:val="20"/>
        </w:rPr>
        <w:t>5</w:t>
      </w:r>
      <w:r w:rsidR="00265200" w:rsidRPr="00E7545B">
        <w:rPr>
          <w:sz w:val="20"/>
          <w:szCs w:val="20"/>
        </w:rPr>
        <w:t>.1. Все изменения и дополнения к настоящему Договору, оформляются письменно дополнительным соглашением.</w:t>
      </w:r>
    </w:p>
    <w:p w:rsidR="00265200" w:rsidRPr="00E7545B" w:rsidRDefault="00642837" w:rsidP="00265200">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r w:rsidRPr="00E7545B">
        <w:rPr>
          <w:sz w:val="20"/>
          <w:szCs w:val="20"/>
        </w:rPr>
        <w:t>5</w:t>
      </w:r>
      <w:r w:rsidR="00265200" w:rsidRPr="00E7545B">
        <w:rPr>
          <w:sz w:val="20"/>
          <w:szCs w:val="20"/>
        </w:rPr>
        <w:t>.2.  Настоящий Договор составлен в 3 (трех) подлинных экземплярах.</w:t>
      </w:r>
    </w:p>
    <w:p w:rsidR="00265200" w:rsidRPr="00E7545B" w:rsidRDefault="00265200" w:rsidP="00265200">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426"/>
        <w:jc w:val="both"/>
        <w:rPr>
          <w:sz w:val="20"/>
          <w:szCs w:val="20"/>
        </w:rPr>
      </w:pPr>
    </w:p>
    <w:bookmarkEnd w:id="120"/>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spacing w:line="216" w:lineRule="auto"/>
        <w:jc w:val="center"/>
        <w:rPr>
          <w:b/>
          <w:iCs/>
          <w:sz w:val="20"/>
          <w:szCs w:val="20"/>
          <w:lang w:eastAsia="en-US"/>
        </w:rPr>
      </w:pPr>
      <w:r w:rsidRPr="00E7545B">
        <w:rPr>
          <w:b/>
          <w:iCs/>
          <w:sz w:val="20"/>
          <w:szCs w:val="20"/>
          <w:lang w:eastAsia="en-US"/>
        </w:rPr>
        <w:t xml:space="preserve"> 6</w:t>
      </w:r>
      <w:r w:rsidRPr="00E7545B">
        <w:rPr>
          <w:iCs/>
          <w:sz w:val="20"/>
          <w:szCs w:val="20"/>
          <w:lang w:eastAsia="en-US"/>
        </w:rPr>
        <w:t>.</w:t>
      </w:r>
      <w:r w:rsidRPr="00E7545B">
        <w:rPr>
          <w:b/>
          <w:iCs/>
          <w:sz w:val="20"/>
          <w:szCs w:val="20"/>
          <w:lang w:eastAsia="en-US"/>
        </w:rPr>
        <w:t xml:space="preserve"> Юридические адреса и реквизиты Сторон</w:t>
      </w:r>
    </w:p>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spacing w:line="216" w:lineRule="auto"/>
        <w:ind w:left="420"/>
        <w:jc w:val="center"/>
        <w:rPr>
          <w:sz w:val="20"/>
          <w:szCs w:val="20"/>
          <w:lang w:eastAsia="en-US"/>
        </w:rPr>
      </w:pPr>
    </w:p>
    <w:tbl>
      <w:tblPr>
        <w:tblW w:w="6946" w:type="dxa"/>
        <w:tblInd w:w="70" w:type="dxa"/>
        <w:tblLayout w:type="fixed"/>
        <w:tblCellMar>
          <w:left w:w="70" w:type="dxa"/>
          <w:right w:w="70" w:type="dxa"/>
        </w:tblCellMar>
        <w:tblLook w:val="0000" w:firstRow="0" w:lastRow="0" w:firstColumn="0" w:lastColumn="0" w:noHBand="0" w:noVBand="0"/>
      </w:tblPr>
      <w:tblGrid>
        <w:gridCol w:w="3544"/>
        <w:gridCol w:w="3402"/>
      </w:tblGrid>
      <w:tr w:rsidR="00265200" w:rsidRPr="00E7545B" w:rsidTr="00B06282">
        <w:tc>
          <w:tcPr>
            <w:tcW w:w="3544" w:type="dxa"/>
            <w:shd w:val="clear" w:color="auto" w:fill="auto"/>
          </w:tcPr>
          <w:p w:rsidR="00265200" w:rsidRPr="00E7545B" w:rsidRDefault="00265200" w:rsidP="00265200">
            <w:pPr>
              <w:suppressAutoHyphens w:val="0"/>
              <w:jc w:val="center"/>
              <w:rPr>
                <w:b/>
                <w:sz w:val="20"/>
                <w:szCs w:val="20"/>
                <w:lang w:eastAsia="en-US"/>
              </w:rPr>
            </w:pPr>
            <w:r w:rsidRPr="00E7545B">
              <w:rPr>
                <w:b/>
                <w:sz w:val="20"/>
                <w:szCs w:val="20"/>
                <w:lang w:eastAsia="en-US"/>
              </w:rPr>
              <w:t>Организатор аукциона</w:t>
            </w:r>
          </w:p>
        </w:tc>
        <w:tc>
          <w:tcPr>
            <w:tcW w:w="3402" w:type="dxa"/>
            <w:shd w:val="clear" w:color="auto" w:fill="auto"/>
          </w:tcPr>
          <w:p w:rsidR="00265200" w:rsidRPr="00E7545B" w:rsidRDefault="00265200" w:rsidP="00265200">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suppressAutoHyphens w:val="0"/>
              <w:jc w:val="center"/>
              <w:rPr>
                <w:sz w:val="20"/>
                <w:szCs w:val="20"/>
                <w:lang w:val="en-US" w:eastAsia="en-US"/>
              </w:rPr>
            </w:pPr>
            <w:r w:rsidRPr="00E7545B">
              <w:rPr>
                <w:b/>
                <w:sz w:val="20"/>
                <w:szCs w:val="20"/>
                <w:lang w:eastAsia="en-US"/>
              </w:rPr>
              <w:t>Заявитель</w:t>
            </w:r>
          </w:p>
        </w:tc>
      </w:tr>
      <w:tr w:rsidR="00265200" w:rsidRPr="00E7545B" w:rsidTr="00B06282">
        <w:trPr>
          <w:trHeight w:val="250"/>
        </w:trPr>
        <w:tc>
          <w:tcPr>
            <w:tcW w:w="3544" w:type="dxa"/>
            <w:shd w:val="clear" w:color="auto" w:fill="auto"/>
          </w:tcPr>
          <w:p w:rsidR="00265200" w:rsidRPr="00E7545B" w:rsidRDefault="00265200" w:rsidP="00265200">
            <w:pPr>
              <w:widowControl w:val="0"/>
              <w:suppressAutoHyphens w:val="0"/>
              <w:autoSpaceDE w:val="0"/>
              <w:autoSpaceDN w:val="0"/>
              <w:adjustRightInd w:val="0"/>
              <w:ind w:left="50"/>
              <w:rPr>
                <w:sz w:val="20"/>
                <w:szCs w:val="20"/>
                <w:lang w:eastAsia="ru-RU"/>
              </w:rPr>
            </w:pPr>
          </w:p>
        </w:tc>
        <w:tc>
          <w:tcPr>
            <w:tcW w:w="3402" w:type="dxa"/>
            <w:shd w:val="clear" w:color="auto" w:fill="auto"/>
          </w:tcPr>
          <w:p w:rsidR="00265200" w:rsidRPr="00E7545B" w:rsidRDefault="00265200" w:rsidP="00265200">
            <w:pPr>
              <w:widowControl w:val="0"/>
              <w:suppressAutoHyphens w:val="0"/>
              <w:autoSpaceDE w:val="0"/>
              <w:autoSpaceDN w:val="0"/>
              <w:adjustRightInd w:val="0"/>
              <w:ind w:left="50"/>
              <w:rPr>
                <w:sz w:val="20"/>
                <w:szCs w:val="20"/>
                <w:lang w:eastAsia="ru-RU"/>
              </w:rPr>
            </w:pPr>
          </w:p>
        </w:tc>
      </w:tr>
    </w:tbl>
    <w:p w:rsidR="00265200" w:rsidRPr="00E7545B" w:rsidRDefault="00265200" w:rsidP="0026520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spacing w:line="216" w:lineRule="auto"/>
        <w:jc w:val="center"/>
        <w:rPr>
          <w:b/>
          <w:sz w:val="22"/>
          <w:szCs w:val="22"/>
          <w:lang w:eastAsia="en-US"/>
        </w:rPr>
      </w:pPr>
      <w:r w:rsidRPr="00E7545B">
        <w:rPr>
          <w:b/>
          <w:sz w:val="20"/>
          <w:szCs w:val="20"/>
          <w:lang w:eastAsia="en-US"/>
        </w:rPr>
        <w:t>7</w:t>
      </w:r>
      <w:r w:rsidRPr="00E7545B">
        <w:rPr>
          <w:b/>
          <w:sz w:val="20"/>
          <w:szCs w:val="20"/>
          <w:lang w:val="en-US" w:eastAsia="en-US"/>
        </w:rPr>
        <w:t>. Подписи сторон</w:t>
      </w:r>
    </w:p>
    <w:p w:rsidR="006356AA" w:rsidRPr="00E7545B" w:rsidRDefault="00C11B1A" w:rsidP="006356AA">
      <w:pPr>
        <w:pStyle w:val="1"/>
        <w:jc w:val="right"/>
        <w:rPr>
          <w:rFonts w:ascii="Times New Roman" w:hAnsi="Times New Roman" w:cs="Times New Roman"/>
          <w:sz w:val="26"/>
          <w:szCs w:val="26"/>
        </w:rPr>
      </w:pPr>
      <w:r w:rsidRPr="00E7545B">
        <w:rPr>
          <w:rFonts w:ascii="Times New Roman" w:hAnsi="Times New Roman" w:cs="Times New Roman"/>
          <w:b w:val="0"/>
          <w:bCs w:val="0"/>
          <w:kern w:val="0"/>
          <w:sz w:val="24"/>
          <w:szCs w:val="24"/>
        </w:rPr>
        <w:br w:type="page"/>
      </w:r>
      <w:r w:rsidR="006356AA" w:rsidRPr="00E7545B">
        <w:rPr>
          <w:rFonts w:ascii="Times New Roman" w:hAnsi="Times New Roman" w:cs="Times New Roman"/>
          <w:sz w:val="26"/>
          <w:szCs w:val="26"/>
        </w:rPr>
        <w:lastRenderedPageBreak/>
        <w:t>Приложение № 7</w:t>
      </w:r>
    </w:p>
    <w:p w:rsidR="006356AA" w:rsidRDefault="00F91F82" w:rsidP="00F91F82">
      <w:pPr>
        <w:autoSpaceDE w:val="0"/>
        <w:autoSpaceDN w:val="0"/>
        <w:adjustRightInd w:val="0"/>
        <w:jc w:val="right"/>
        <w:rPr>
          <w:b/>
          <w:color w:val="000000"/>
          <w:sz w:val="22"/>
          <w:szCs w:val="22"/>
        </w:rPr>
      </w:pPr>
      <w:bookmarkStart w:id="121" w:name="Par384"/>
      <w:bookmarkEnd w:id="121"/>
      <w:permStart w:id="2076605608" w:edGrp="everyone"/>
      <w:r>
        <w:rPr>
          <w:b/>
          <w:color w:val="000000"/>
          <w:sz w:val="22"/>
          <w:szCs w:val="22"/>
        </w:rPr>
        <w:t>Проект договора по Лоту № 1</w:t>
      </w:r>
    </w:p>
    <w:p w:rsidR="00F91F82" w:rsidRDefault="00F91F82" w:rsidP="006356AA">
      <w:pPr>
        <w:autoSpaceDE w:val="0"/>
        <w:autoSpaceDN w:val="0"/>
        <w:adjustRightInd w:val="0"/>
        <w:jc w:val="center"/>
        <w:rPr>
          <w:b/>
          <w:color w:val="000000"/>
          <w:sz w:val="22"/>
          <w:szCs w:val="22"/>
        </w:rPr>
      </w:pPr>
    </w:p>
    <w:p w:rsidR="00F91F82" w:rsidRPr="00F91F82" w:rsidRDefault="00F91F82" w:rsidP="00F91F82">
      <w:pPr>
        <w:jc w:val="center"/>
        <w:rPr>
          <w:b/>
          <w:color w:val="333333"/>
        </w:rPr>
      </w:pPr>
      <w:r w:rsidRPr="00F91F82">
        <w:rPr>
          <w:b/>
          <w:color w:val="333333"/>
        </w:rPr>
        <w:t xml:space="preserve">ДОГОВОР АРЕНДЫ № </w:t>
      </w:r>
      <w:r w:rsidRPr="00F91F82">
        <w:rPr>
          <w:b/>
          <w:color w:val="333333"/>
        </w:rPr>
        <w:softHyphen/>
      </w:r>
      <w:r w:rsidRPr="00F91F82">
        <w:rPr>
          <w:b/>
          <w:color w:val="333333"/>
        </w:rPr>
        <w:softHyphen/>
      </w:r>
      <w:r w:rsidRPr="00F91F82">
        <w:rPr>
          <w:b/>
          <w:color w:val="333333"/>
        </w:rPr>
        <w:softHyphen/>
      </w:r>
      <w:r w:rsidRPr="00F91F82">
        <w:rPr>
          <w:b/>
          <w:color w:val="333333"/>
        </w:rPr>
        <w:softHyphen/>
      </w:r>
      <w:r w:rsidRPr="00F91F82">
        <w:rPr>
          <w:b/>
          <w:color w:val="333333"/>
        </w:rPr>
        <w:softHyphen/>
      </w:r>
      <w:r w:rsidRPr="00F91F82">
        <w:rPr>
          <w:b/>
          <w:color w:val="333333"/>
        </w:rPr>
        <w:softHyphen/>
        <w:t>___-КИ</w:t>
      </w:r>
    </w:p>
    <w:p w:rsidR="00F91F82" w:rsidRPr="00F91F82" w:rsidRDefault="00F91F82" w:rsidP="00F91F82">
      <w:pPr>
        <w:spacing w:after="120"/>
        <w:jc w:val="center"/>
      </w:pPr>
      <w:r w:rsidRPr="00F91F82">
        <w:rPr>
          <w:b/>
          <w:color w:val="333333"/>
        </w:rPr>
        <w:t>муниципального недвижимого имущества</w:t>
      </w:r>
    </w:p>
    <w:p w:rsidR="00F91F82" w:rsidRPr="00F91F82" w:rsidRDefault="00F91F82" w:rsidP="00F91F82">
      <w:pPr>
        <w:spacing w:after="120"/>
        <w:jc w:val="both"/>
      </w:pPr>
    </w:p>
    <w:p w:rsidR="00F91F82" w:rsidRPr="00F91F82" w:rsidRDefault="00F91F82" w:rsidP="00F91F82">
      <w:pPr>
        <w:jc w:val="both"/>
        <w:rPr>
          <w:color w:val="000000"/>
        </w:rPr>
      </w:pPr>
      <w:r w:rsidRPr="00F91F82">
        <w:rPr>
          <w:color w:val="000000"/>
        </w:rPr>
        <w:t xml:space="preserve">г. Домодедово                                                                   «___» _________________ 2017 г.                                  </w:t>
      </w:r>
    </w:p>
    <w:p w:rsidR="00F91F82" w:rsidRPr="00F91F82" w:rsidRDefault="00F91F82" w:rsidP="00F91F82">
      <w:pPr>
        <w:jc w:val="both"/>
        <w:rPr>
          <w:color w:val="000000"/>
        </w:rPr>
      </w:pPr>
      <w:r w:rsidRPr="00F91F82">
        <w:rPr>
          <w:color w:val="000000"/>
        </w:rPr>
        <w:t>Московская область</w:t>
      </w:r>
    </w:p>
    <w:p w:rsidR="00F91F82" w:rsidRPr="00F91F82" w:rsidRDefault="00F91F82" w:rsidP="00F91F82">
      <w:pPr>
        <w:spacing w:after="120"/>
        <w:jc w:val="both"/>
        <w:rPr>
          <w:color w:val="000000"/>
        </w:rPr>
      </w:pPr>
    </w:p>
    <w:p w:rsidR="00F91F82" w:rsidRPr="00F91F82" w:rsidRDefault="00F91F82" w:rsidP="00F91F82">
      <w:pPr>
        <w:spacing w:after="120"/>
        <w:ind w:firstLine="708"/>
        <w:jc w:val="both"/>
        <w:rPr>
          <w:color w:val="000000"/>
        </w:rPr>
      </w:pPr>
      <w:r w:rsidRPr="00F91F82">
        <w:rPr>
          <w:b/>
          <w:color w:val="000000"/>
        </w:rPr>
        <w:t>Комитет по управлению имуществом Администрации городского округа Домодедово Московской области</w:t>
      </w:r>
      <w:r w:rsidRPr="00F91F82">
        <w:rPr>
          <w:color w:val="000000"/>
        </w:rPr>
        <w:t xml:space="preserve"> (ИНН5009027119 / ОГРН1035002002474), именуемый в дальнейшем «</w:t>
      </w:r>
      <w:r w:rsidRPr="00F91F82">
        <w:rPr>
          <w:b/>
          <w:color w:val="000000"/>
        </w:rPr>
        <w:t>Арендодатель</w:t>
      </w:r>
      <w:r w:rsidRPr="00F91F82">
        <w:rPr>
          <w:color w:val="000000"/>
        </w:rPr>
        <w:t>», в лице заместителя главы</w:t>
      </w:r>
      <w:r w:rsidRPr="00F91F82">
        <w:rPr>
          <w:b/>
          <w:color w:val="000000"/>
        </w:rPr>
        <w:t xml:space="preserve"> </w:t>
      </w:r>
      <w:r w:rsidRPr="00F91F82">
        <w:rPr>
          <w:color w:val="000000"/>
        </w:rPr>
        <w:t>Администрации городского округа Домодедово – Председателя Комитета</w:t>
      </w:r>
      <w:r w:rsidRPr="00F91F82">
        <w:rPr>
          <w:b/>
          <w:color w:val="000000"/>
        </w:rPr>
        <w:t xml:space="preserve"> </w:t>
      </w:r>
      <w:r w:rsidRPr="00F91F82">
        <w:rPr>
          <w:color w:val="000000"/>
        </w:rPr>
        <w:t>по управлению имуществом Администрации городского округа Домодедово Московской области Хрусталёвой Е.М., действующего на основании Положения</w:t>
      </w:r>
      <w:r w:rsidRPr="00F91F82">
        <w:rPr>
          <w:rFonts w:eastAsia="Calibri"/>
          <w:color w:val="000000"/>
          <w:lang w:eastAsia="en-US"/>
        </w:rPr>
        <w:t xml:space="preserve"> о Комитете по управлению имуществом городского округа Домодедово, </w:t>
      </w:r>
      <w:r w:rsidRPr="00F91F82">
        <w:rPr>
          <w:color w:val="000000"/>
        </w:rPr>
        <w:t>с одной стороны, и</w:t>
      </w:r>
    </w:p>
    <w:p w:rsidR="00F91F82" w:rsidRPr="00F91F82" w:rsidRDefault="00F91F82" w:rsidP="00F91F82">
      <w:pPr>
        <w:spacing w:after="120"/>
        <w:ind w:firstLine="708"/>
        <w:jc w:val="both"/>
        <w:rPr>
          <w:color w:val="000000"/>
        </w:rPr>
      </w:pPr>
      <w:r w:rsidRPr="00F91F82">
        <w:rPr>
          <w:color w:val="000000"/>
        </w:rPr>
        <w:t>________________________________________________, именуемый в дальнейшем «</w:t>
      </w:r>
      <w:r w:rsidRPr="00F91F82">
        <w:rPr>
          <w:b/>
          <w:color w:val="000000"/>
        </w:rPr>
        <w:t>Арендатор</w:t>
      </w:r>
      <w:r w:rsidRPr="00F91F82">
        <w:rPr>
          <w:color w:val="000000"/>
        </w:rPr>
        <w:t xml:space="preserve">», в лице ______________________, действующего на основании ___________, с другой стороны, </w:t>
      </w:r>
    </w:p>
    <w:p w:rsidR="00F91F82" w:rsidRPr="00F91F82" w:rsidRDefault="00F91F82" w:rsidP="00F91F82">
      <w:pPr>
        <w:ind w:firstLine="708"/>
        <w:jc w:val="both"/>
        <w:rPr>
          <w:color w:val="000000"/>
        </w:rPr>
      </w:pPr>
      <w:r w:rsidRPr="00F91F82">
        <w:rPr>
          <w:color w:val="000000"/>
        </w:rPr>
        <w:t>при совместном упоминании именуемые в дальнейшем «Стороны», в соответствии с Протоколом открытого аукциона № ________ от «___» _________ 2017, заключили настоящий договор</w:t>
      </w:r>
      <w:r w:rsidRPr="00F91F82">
        <w:rPr>
          <w:b/>
          <w:color w:val="000000"/>
        </w:rPr>
        <w:t xml:space="preserve"> </w:t>
      </w:r>
      <w:r w:rsidRPr="00F91F82">
        <w:rPr>
          <w:color w:val="000000"/>
        </w:rPr>
        <w:t>аренды муниципального недвижимого имущества (далее - «</w:t>
      </w:r>
      <w:r w:rsidRPr="00F91F82">
        <w:rPr>
          <w:b/>
          <w:color w:val="000000"/>
        </w:rPr>
        <w:t>Договор</w:t>
      </w:r>
      <w:r w:rsidRPr="00F91F82">
        <w:rPr>
          <w:color w:val="000000"/>
        </w:rPr>
        <w:t>»), о нижеследующем:</w:t>
      </w:r>
    </w:p>
    <w:p w:rsidR="00F91F82" w:rsidRPr="00F91F82" w:rsidRDefault="00F91F82" w:rsidP="00F91F82">
      <w:pPr>
        <w:spacing w:after="120"/>
        <w:jc w:val="both"/>
        <w:rPr>
          <w:color w:val="000000"/>
        </w:rPr>
      </w:pPr>
    </w:p>
    <w:p w:rsidR="00F91F82" w:rsidRPr="00F91F82" w:rsidRDefault="00F91F82" w:rsidP="00F91F82">
      <w:pPr>
        <w:spacing w:after="120"/>
        <w:jc w:val="center"/>
        <w:rPr>
          <w:color w:val="000000"/>
        </w:rPr>
      </w:pPr>
      <w:r w:rsidRPr="00F91F82">
        <w:rPr>
          <w:b/>
          <w:color w:val="000000"/>
        </w:rPr>
        <w:t>1. ПРЕДМЕТ ДОГОВОРА</w:t>
      </w:r>
    </w:p>
    <w:p w:rsidR="00F91F82" w:rsidRPr="00F91F82" w:rsidRDefault="00F91F82" w:rsidP="00F91F82">
      <w:pPr>
        <w:spacing w:after="120"/>
        <w:ind w:firstLine="709"/>
        <w:jc w:val="both"/>
        <w:rPr>
          <w:color w:val="000000"/>
        </w:rPr>
      </w:pPr>
      <w:r w:rsidRPr="00F91F82">
        <w:rPr>
          <w:color w:val="000000"/>
        </w:rPr>
        <w:t xml:space="preserve">1.1. Арендодатель передает Арендатору во временное владение и пользование недвижимое имущество: </w:t>
      </w:r>
      <w:r w:rsidRPr="00F91F82">
        <w:t xml:space="preserve">нежилое подвальное помещение с кадастровым номером </w:t>
      </w:r>
      <w:bookmarkStart w:id="122" w:name="OLE_LINK2"/>
      <w:bookmarkStart w:id="123" w:name="OLE_LINK1"/>
      <w:bookmarkStart w:id="124" w:name="OLE_LINK3"/>
      <w:r w:rsidRPr="00F91F82">
        <w:t>50:28:0010558:24</w:t>
      </w:r>
      <w:bookmarkEnd w:id="122"/>
      <w:r w:rsidRPr="00F91F82">
        <w:t xml:space="preserve">1, расположенное в подвале жилого дома по адресу: </w:t>
      </w:r>
      <w:r w:rsidRPr="00F91F82">
        <w:rPr>
          <w:color w:val="000000"/>
        </w:rPr>
        <w:t xml:space="preserve">Московская </w:t>
      </w:r>
      <w:r w:rsidRPr="00F91F82">
        <w:t xml:space="preserve">область, город </w:t>
      </w:r>
      <w:r w:rsidRPr="00F91F82">
        <w:rPr>
          <w:bCs/>
        </w:rPr>
        <w:t>Домодедово, мкр. Центральный, улица Школьная, дом 3</w:t>
      </w:r>
      <w:r w:rsidRPr="00F91F82">
        <w:t>, пом. 01, общей площадью 351,6 кв.м., состоящее из 24 помещений: основной площадью 267,2 кв.м. и вспомогательной площадью 84,4 кв.м.</w:t>
      </w:r>
      <w:r w:rsidRPr="00F91F82">
        <w:rPr>
          <w:color w:val="FF0000"/>
        </w:rPr>
        <w:t xml:space="preserve"> </w:t>
      </w:r>
      <w:r w:rsidRPr="00F91F82">
        <w:rPr>
          <w:color w:val="000000"/>
        </w:rPr>
        <w:t xml:space="preserve"> </w:t>
      </w:r>
      <w:bookmarkEnd w:id="123"/>
      <w:bookmarkEnd w:id="124"/>
      <w:r w:rsidRPr="00F91F82">
        <w:rPr>
          <w:color w:val="000000"/>
        </w:rPr>
        <w:t>(далее – недвижимое имущество, Объект аренды), а Арендатор обязуется вносить арендную плату в порядке, установленном настоящим Договором.</w:t>
      </w:r>
    </w:p>
    <w:p w:rsidR="00F91F82" w:rsidRPr="00F91F82" w:rsidRDefault="00F91F82" w:rsidP="00F91F82">
      <w:pPr>
        <w:spacing w:after="120"/>
        <w:ind w:firstLine="709"/>
        <w:jc w:val="both"/>
        <w:rPr>
          <w:color w:val="000000"/>
        </w:rPr>
      </w:pPr>
      <w:r w:rsidRPr="00F91F82">
        <w:rPr>
          <w:color w:val="000000"/>
        </w:rPr>
        <w:t xml:space="preserve">1.2. Недвижимое имущество передается Арендатору для использования по </w:t>
      </w:r>
      <w:r w:rsidRPr="00F91F82">
        <w:t>целевому назначению имущества:</w:t>
      </w:r>
      <w:r w:rsidRPr="00F91F82">
        <w:rPr>
          <w:color w:val="000000"/>
        </w:rPr>
        <w:t xml:space="preserve"> административно-торгово-бытовое.</w:t>
      </w:r>
    </w:p>
    <w:p w:rsidR="00F91F82" w:rsidRPr="00F91F82" w:rsidRDefault="00F91F82" w:rsidP="00F91F82">
      <w:pPr>
        <w:spacing w:after="120"/>
        <w:ind w:firstLine="709"/>
        <w:jc w:val="both"/>
        <w:rPr>
          <w:color w:val="000000"/>
        </w:rPr>
      </w:pPr>
      <w:r w:rsidRPr="00F91F82">
        <w:rPr>
          <w:color w:val="000000"/>
        </w:rPr>
        <w:t>1.3. Передача недвижимого имущества в аренду не влечет передачу права собственности на него. Приватизация недвижимого имущества может быть осуществлена только в случаях и порядке, которые установлены законодательством Российской Федерации.</w:t>
      </w:r>
    </w:p>
    <w:p w:rsidR="00F91F82" w:rsidRPr="00F91F82" w:rsidRDefault="00F91F82" w:rsidP="00F91F82">
      <w:pPr>
        <w:spacing w:after="120"/>
        <w:ind w:firstLine="709"/>
        <w:jc w:val="both"/>
        <w:rPr>
          <w:color w:val="000000"/>
        </w:rPr>
      </w:pPr>
      <w:r w:rsidRPr="00F91F82">
        <w:rPr>
          <w:color w:val="000000"/>
        </w:rPr>
        <w:t>1.4. Сведения по недвижимому имуществу указаны в выписке из единого государственного реестра недвижимости об основных характеристиках и зарегистрированных правах на объект недвижимости от 31.03.2017 № 99/2017/13198617.</w:t>
      </w:r>
    </w:p>
    <w:p w:rsidR="00F91F82" w:rsidRPr="00F91F82" w:rsidRDefault="00F91F82" w:rsidP="00F91F82">
      <w:pPr>
        <w:spacing w:after="120"/>
        <w:ind w:firstLine="709"/>
        <w:jc w:val="both"/>
        <w:rPr>
          <w:color w:val="000000"/>
        </w:rPr>
      </w:pPr>
      <w:r w:rsidRPr="00F91F82">
        <w:rPr>
          <w:color w:val="000000"/>
        </w:rPr>
        <w:t xml:space="preserve">Технические характеристики и иные сведения об Объекте аренды указаны в поэтажном плане и экспликации к поэтажному плану, выданном Домодедовским филиалом ГУП МО БТИ, по состоянию на </w:t>
      </w:r>
      <w:r w:rsidRPr="00F91F82">
        <w:t>13.05.2005 г</w:t>
      </w:r>
      <w:r w:rsidRPr="00F91F82">
        <w:rPr>
          <w:color w:val="000000"/>
        </w:rPr>
        <w:t>. Неотъемлемой частью настоящего Договора является копия поэтажного плана и экспликация к поэтажному нежилого помещения.</w:t>
      </w:r>
    </w:p>
    <w:p w:rsidR="00F91F82" w:rsidRPr="00F91F82" w:rsidRDefault="00F91F82" w:rsidP="00F91F82">
      <w:pPr>
        <w:spacing w:after="120"/>
        <w:ind w:firstLine="709"/>
        <w:jc w:val="both"/>
        <w:rPr>
          <w:color w:val="000000"/>
        </w:rPr>
      </w:pPr>
      <w:r w:rsidRPr="00F91F82">
        <w:rPr>
          <w:color w:val="000000"/>
        </w:rPr>
        <w:t xml:space="preserve">1.5. Недвижимое имущество является муниципальной собственностью, </w:t>
      </w:r>
      <w:r w:rsidRPr="00F91F82">
        <w:t>не находится под арестом, залогом, не обременено правами третьих лиц</w:t>
      </w:r>
      <w:r w:rsidRPr="00F91F82">
        <w:rPr>
          <w:color w:val="000000"/>
        </w:rPr>
        <w:t xml:space="preserve">. </w:t>
      </w:r>
    </w:p>
    <w:p w:rsidR="00F91F82" w:rsidRPr="00F91F82" w:rsidRDefault="00F91F82" w:rsidP="00F91F82">
      <w:pPr>
        <w:ind w:firstLine="709"/>
        <w:jc w:val="both"/>
        <w:rPr>
          <w:color w:val="000000"/>
        </w:rPr>
      </w:pPr>
      <w:r w:rsidRPr="00F91F82">
        <w:rPr>
          <w:color w:val="000000"/>
        </w:rPr>
        <w:t>1.6. Продукция и иные доходы, полученные Арендатором в результате использования арендованного имущества, являются его собственностью.</w:t>
      </w:r>
    </w:p>
    <w:p w:rsidR="00F91F82" w:rsidRPr="00F91F82" w:rsidRDefault="00F91F82" w:rsidP="00F91F82">
      <w:pPr>
        <w:spacing w:after="120"/>
        <w:jc w:val="both"/>
        <w:rPr>
          <w:color w:val="000000"/>
        </w:rPr>
      </w:pPr>
    </w:p>
    <w:p w:rsidR="00F91F82" w:rsidRPr="00F91F82" w:rsidRDefault="00F91F82" w:rsidP="00F91F82">
      <w:pPr>
        <w:spacing w:after="120"/>
        <w:jc w:val="center"/>
        <w:rPr>
          <w:color w:val="000000"/>
        </w:rPr>
      </w:pPr>
      <w:r w:rsidRPr="00F91F82">
        <w:rPr>
          <w:b/>
          <w:color w:val="000000"/>
        </w:rPr>
        <w:t>2. СРОК ДЕЙСТВИЯ ДОГОВОРА</w:t>
      </w:r>
    </w:p>
    <w:p w:rsidR="00F91F82" w:rsidRPr="00F91F82" w:rsidRDefault="00F91F82" w:rsidP="00F91F82">
      <w:pPr>
        <w:spacing w:after="120"/>
        <w:ind w:firstLine="709"/>
        <w:jc w:val="both"/>
        <w:rPr>
          <w:color w:val="000000"/>
        </w:rPr>
      </w:pPr>
      <w:r w:rsidRPr="00F91F82">
        <w:rPr>
          <w:color w:val="000000"/>
        </w:rPr>
        <w:lastRenderedPageBreak/>
        <w:t>2.1. Настоящий Договор действует на срок 10 лет, до «___» ________ 2027 года.</w:t>
      </w:r>
    </w:p>
    <w:p w:rsidR="00F91F82" w:rsidRPr="00F91F82" w:rsidRDefault="00F91F82" w:rsidP="00F91F82">
      <w:pPr>
        <w:ind w:firstLine="709"/>
        <w:jc w:val="both"/>
        <w:rPr>
          <w:color w:val="000000"/>
        </w:rPr>
      </w:pPr>
      <w:r w:rsidRPr="00F91F82">
        <w:rPr>
          <w:color w:val="000000"/>
        </w:rPr>
        <w:t xml:space="preserve">2.2. Настоящий Договор вступает в силу с даты его государственной регистрации. </w:t>
      </w:r>
    </w:p>
    <w:p w:rsidR="00F91F82" w:rsidRPr="00F91F82" w:rsidRDefault="00F91F82" w:rsidP="00F91F82">
      <w:pPr>
        <w:spacing w:after="120"/>
        <w:jc w:val="center"/>
        <w:rPr>
          <w:b/>
          <w:color w:val="000000"/>
        </w:rPr>
      </w:pPr>
    </w:p>
    <w:p w:rsidR="00F91F82" w:rsidRPr="00F91F82" w:rsidRDefault="00F91F82" w:rsidP="00F91F82">
      <w:pPr>
        <w:spacing w:after="120"/>
        <w:jc w:val="center"/>
        <w:rPr>
          <w:color w:val="000000"/>
        </w:rPr>
      </w:pPr>
      <w:r w:rsidRPr="00F91F82">
        <w:rPr>
          <w:b/>
          <w:color w:val="000000"/>
        </w:rPr>
        <w:t>3. ОБЯЗАННОСТИ СТОРОН</w:t>
      </w:r>
    </w:p>
    <w:p w:rsidR="00F91F82" w:rsidRPr="00F91F82" w:rsidRDefault="00F91F82" w:rsidP="00F91F82">
      <w:pPr>
        <w:spacing w:after="120"/>
        <w:ind w:firstLine="709"/>
        <w:jc w:val="both"/>
        <w:rPr>
          <w:color w:val="000000"/>
        </w:rPr>
      </w:pPr>
      <w:r w:rsidRPr="00F91F82">
        <w:rPr>
          <w:color w:val="000000"/>
        </w:rPr>
        <w:t xml:space="preserve">3.1. </w:t>
      </w:r>
      <w:r w:rsidRPr="00F91F82">
        <w:rPr>
          <w:b/>
          <w:color w:val="000000"/>
        </w:rPr>
        <w:t>Арендодатель обязуется</w:t>
      </w:r>
      <w:r w:rsidRPr="00F91F82">
        <w:rPr>
          <w:color w:val="000000"/>
        </w:rPr>
        <w:t>:</w:t>
      </w:r>
    </w:p>
    <w:p w:rsidR="00F91F82" w:rsidRPr="00F91F82" w:rsidRDefault="00F91F82" w:rsidP="00F91F82">
      <w:pPr>
        <w:spacing w:after="120"/>
        <w:ind w:firstLine="709"/>
        <w:jc w:val="both"/>
        <w:rPr>
          <w:color w:val="000000"/>
        </w:rPr>
      </w:pPr>
      <w:r w:rsidRPr="00F91F82">
        <w:rPr>
          <w:color w:val="000000"/>
        </w:rPr>
        <w:t>3.1.1. В течение пяти рабочих дней со дня подписания настоящего Договора предоставить Арендатору недвижимое имущество по акту приема-передачи, который составляется и подписывается Сторонами в трех экземплярах. В случае невозможности предоставить недвижимое имущество, сообщить об этом Арендатору в течение пяти рабочих дней с даты вступления в силу настоящего Договора.</w:t>
      </w:r>
    </w:p>
    <w:p w:rsidR="00F91F82" w:rsidRPr="00F91F82" w:rsidRDefault="00F91F82" w:rsidP="00F91F82">
      <w:pPr>
        <w:spacing w:after="120"/>
        <w:ind w:firstLine="709"/>
        <w:jc w:val="both"/>
        <w:rPr>
          <w:color w:val="000000"/>
        </w:rPr>
      </w:pPr>
      <w:r w:rsidRPr="00F91F82">
        <w:rPr>
          <w:color w:val="000000"/>
        </w:rPr>
        <w:t>3.1.2. В пятидневный срок с даты подписания акта приема-передачи представить один его экземпляр Арендатору. Акты приема-передачи приобщаются к каждому экземпляру настоящего Договора и являются его неотъемлемой частью.</w:t>
      </w:r>
    </w:p>
    <w:p w:rsidR="00F91F82" w:rsidRPr="00F91F82" w:rsidRDefault="00F91F82" w:rsidP="00F91F82">
      <w:pPr>
        <w:spacing w:after="120"/>
        <w:ind w:firstLine="709"/>
        <w:jc w:val="both"/>
        <w:rPr>
          <w:color w:val="000000"/>
        </w:rPr>
      </w:pPr>
      <w:r w:rsidRPr="00F91F82">
        <w:rPr>
          <w:color w:val="000000"/>
        </w:rPr>
        <w:t>3.1.3. В случае аварий, произошедших не по вине Арендатора, приведших к ухудшению недвижимого имущества, оказывать необходимое содействие Арендатору в устранении их последствий.</w:t>
      </w:r>
    </w:p>
    <w:p w:rsidR="00F91F82" w:rsidRPr="00F91F82" w:rsidRDefault="00F91F82" w:rsidP="00F91F82">
      <w:pPr>
        <w:spacing w:after="120"/>
        <w:ind w:firstLine="709"/>
        <w:jc w:val="both"/>
        <w:rPr>
          <w:color w:val="000000"/>
        </w:rPr>
      </w:pPr>
      <w:r w:rsidRPr="00F91F82">
        <w:rPr>
          <w:color w:val="000000"/>
        </w:rPr>
        <w:t>3.1.4. В месячный срок рассматривать письменные обращения Арендатора, связанные с исполнением настоящего Договора.</w:t>
      </w:r>
    </w:p>
    <w:p w:rsidR="00F91F82" w:rsidRPr="00F91F82" w:rsidRDefault="00F91F82" w:rsidP="00F91F82">
      <w:pPr>
        <w:spacing w:after="120"/>
        <w:ind w:firstLine="709"/>
        <w:jc w:val="both"/>
        <w:rPr>
          <w:color w:val="000000"/>
        </w:rPr>
      </w:pPr>
      <w:r w:rsidRPr="00F91F82">
        <w:rPr>
          <w:color w:val="000000"/>
        </w:rPr>
        <w:t xml:space="preserve">3.2. </w:t>
      </w:r>
      <w:r w:rsidRPr="00F91F82">
        <w:rPr>
          <w:b/>
          <w:color w:val="000000"/>
        </w:rPr>
        <w:t>Арендатор обязуется</w:t>
      </w:r>
      <w:r w:rsidRPr="00F91F82">
        <w:rPr>
          <w:color w:val="000000"/>
        </w:rPr>
        <w:t>:</w:t>
      </w:r>
    </w:p>
    <w:p w:rsidR="00F91F82" w:rsidRPr="00F91F82" w:rsidRDefault="00F91F82" w:rsidP="00F91F82">
      <w:pPr>
        <w:spacing w:after="120"/>
        <w:ind w:firstLine="709"/>
        <w:jc w:val="both"/>
        <w:rPr>
          <w:color w:val="000000"/>
        </w:rPr>
      </w:pPr>
      <w:r w:rsidRPr="00F91F82">
        <w:rPr>
          <w:color w:val="000000"/>
        </w:rPr>
        <w:t>3.2.1. Не позднее пяти рабочих дней со дня подписания настоящего Договора, принять у Арендодателя недвижимое имущество по акту приема-передачи.</w:t>
      </w:r>
    </w:p>
    <w:p w:rsidR="00F91F82" w:rsidRPr="00F91F82" w:rsidRDefault="00F91F82" w:rsidP="00F91F82">
      <w:pPr>
        <w:spacing w:after="120"/>
        <w:ind w:firstLine="709"/>
        <w:jc w:val="both"/>
        <w:rPr>
          <w:color w:val="000000"/>
        </w:rPr>
      </w:pPr>
      <w:r w:rsidRPr="00F91F82">
        <w:rPr>
          <w:color w:val="000000"/>
        </w:rPr>
        <w:t>3.2.2. Использовать недвижимое имущество исключительно в целях, указанных в пункте 1.2 настоящего Договора.</w:t>
      </w:r>
    </w:p>
    <w:p w:rsidR="00F91F82" w:rsidRPr="00F91F82" w:rsidRDefault="00F91F82" w:rsidP="00F91F82">
      <w:pPr>
        <w:spacing w:after="120"/>
        <w:ind w:firstLine="709"/>
        <w:jc w:val="both"/>
        <w:rPr>
          <w:color w:val="000000"/>
        </w:rPr>
      </w:pPr>
      <w:r w:rsidRPr="00F91F82">
        <w:rPr>
          <w:color w:val="000000"/>
        </w:rPr>
        <w:t>3.2.3. В течение пяти рабочих дней с даты подписания настоящего Договора заключить с соответствующими организациями договоры на оплату коммунальных, эксплуатационных и хозяйственных услуг, в том числе договор на вывоз мусора по правилам установленным управляющей компанией на территории которой располагается Объект аренды и договор на техническое обслуживание мест общего пользования и прилегающей территории (далее – договоры на оплату услуг) на срок действия настоящего Договора.</w:t>
      </w:r>
    </w:p>
    <w:p w:rsidR="00F91F82" w:rsidRPr="00F91F82" w:rsidRDefault="00F91F82" w:rsidP="00F91F82">
      <w:pPr>
        <w:spacing w:after="120"/>
        <w:ind w:firstLine="709"/>
        <w:jc w:val="both"/>
        <w:rPr>
          <w:color w:val="000000"/>
        </w:rPr>
      </w:pPr>
      <w:r w:rsidRPr="00F91F82">
        <w:rPr>
          <w:color w:val="000000"/>
        </w:rPr>
        <w:t xml:space="preserve">3.2.4. Своевременно оплачивать услуги в соответствии с условиями договоров на оплату услуг, указанных в п.3.2.3 Договора. Нести расходы на содержание недвижимого имущества и поддерживать его в надлежащем состоянии в соответствии с техническими, санитарными и противопожарными нормами. </w:t>
      </w:r>
    </w:p>
    <w:p w:rsidR="00F91F82" w:rsidRPr="00F91F82" w:rsidRDefault="00F91F82" w:rsidP="00F91F82">
      <w:pPr>
        <w:spacing w:after="120"/>
        <w:ind w:firstLine="709"/>
        <w:jc w:val="both"/>
        <w:rPr>
          <w:color w:val="000000"/>
        </w:rPr>
      </w:pPr>
      <w:r w:rsidRPr="00F91F82">
        <w:rPr>
          <w:color w:val="000000"/>
        </w:rPr>
        <w:t>Расходы Арендатора на оплату услуг, указанных в п.3.2.3 Договора, не включаются в установленную настоящим Договором сумму арендной платы.</w:t>
      </w:r>
    </w:p>
    <w:p w:rsidR="00F91F82" w:rsidRPr="00F91F82" w:rsidRDefault="00F91F82" w:rsidP="00F91F82">
      <w:pPr>
        <w:spacing w:after="120"/>
        <w:ind w:firstLine="709"/>
        <w:jc w:val="both"/>
        <w:rPr>
          <w:color w:val="000000"/>
        </w:rPr>
      </w:pPr>
      <w:r w:rsidRPr="00F91F82">
        <w:rPr>
          <w:color w:val="000000"/>
        </w:rPr>
        <w:t>3.2.5. Вносить арендную плату в установленный настоящим Договором срок.</w:t>
      </w:r>
    </w:p>
    <w:p w:rsidR="00F91F82" w:rsidRPr="00F91F82" w:rsidRDefault="00F91F82" w:rsidP="00F91F82">
      <w:pPr>
        <w:spacing w:after="120"/>
        <w:ind w:firstLine="709"/>
        <w:jc w:val="both"/>
        <w:rPr>
          <w:color w:val="000000"/>
        </w:rPr>
      </w:pPr>
      <w:r w:rsidRPr="00F91F82">
        <w:rPr>
          <w:color w:val="000000"/>
        </w:rPr>
        <w:t>3.2.6. В месячный срок, с даты письменного обращения Арендодателя, в связи с изменением порядка расчета арендной платы и/или размера арендной платы, заключить дополнительное соглашение об изменении порядка расчета арендной платы и/или размера арендной платы. В случае несогласия с изменением порядка расчета арендной платы и/или размера арендной платы, представить Арендодателю необходимые документы для оформления соглашения о расторжении настоящего Договора.</w:t>
      </w:r>
    </w:p>
    <w:p w:rsidR="00F91F82" w:rsidRPr="00F91F82" w:rsidRDefault="00F91F82" w:rsidP="00F91F82">
      <w:pPr>
        <w:spacing w:after="120"/>
        <w:ind w:firstLine="709"/>
        <w:jc w:val="both"/>
        <w:rPr>
          <w:color w:val="000000"/>
        </w:rPr>
      </w:pPr>
      <w:r w:rsidRPr="00F91F82">
        <w:rPr>
          <w:color w:val="000000"/>
        </w:rPr>
        <w:t>3.2.7. Следить за нормальным функционированием и техническим состоянием инженерно-технических коммуникаций, охранной и противопожарной сигнализаций, телефонной сети. Обеспечивать их сохранность и исправное состояние.</w:t>
      </w:r>
    </w:p>
    <w:p w:rsidR="00F91F82" w:rsidRPr="00F91F82" w:rsidRDefault="00F91F82" w:rsidP="00F91F82">
      <w:pPr>
        <w:spacing w:after="120"/>
        <w:ind w:firstLine="709"/>
        <w:jc w:val="both"/>
        <w:rPr>
          <w:color w:val="000000"/>
        </w:rPr>
      </w:pPr>
      <w:r w:rsidRPr="00F91F82">
        <w:rPr>
          <w:color w:val="000000"/>
        </w:rPr>
        <w:t xml:space="preserve">3.2.8. Содержать в исправном состоянии инженерно-технические коммуникации и системы (центральное отопление, горячее и холодное водоснабжение, канализацию, электроснабжение) для </w:t>
      </w:r>
      <w:r w:rsidRPr="00F91F82">
        <w:rPr>
          <w:color w:val="000000"/>
        </w:rPr>
        <w:lastRenderedPageBreak/>
        <w:t>обеспечения нормального функционирования недвижимого имущества. Своевременно производить за свой счет текущий ремонт недвижимого имущества.</w:t>
      </w:r>
    </w:p>
    <w:p w:rsidR="00F91F82" w:rsidRPr="00F91F82" w:rsidRDefault="00F91F82" w:rsidP="00F91F82">
      <w:pPr>
        <w:spacing w:after="120"/>
        <w:ind w:firstLine="709"/>
        <w:jc w:val="both"/>
        <w:rPr>
          <w:color w:val="000000"/>
        </w:rPr>
      </w:pPr>
      <w:r w:rsidRPr="00F91F82">
        <w:rPr>
          <w:color w:val="000000"/>
        </w:rPr>
        <w:t>3.2.9. Соблюдать правила пожарной безопасности и техники безопасности, требования органов санитарно-эпидемиологического контроля и надзора, а также отраслевых правил и норм, действующих в отношении видов деятельности Арендатора и арендуемого им объекта.</w:t>
      </w:r>
    </w:p>
    <w:p w:rsidR="00F91F82" w:rsidRPr="00F91F82" w:rsidRDefault="00F91F82" w:rsidP="00F91F82">
      <w:pPr>
        <w:spacing w:after="120"/>
        <w:ind w:firstLine="709"/>
        <w:jc w:val="both"/>
        <w:rPr>
          <w:color w:val="000000"/>
        </w:rPr>
      </w:pPr>
      <w:r w:rsidRPr="00F91F82">
        <w:rPr>
          <w:color w:val="000000"/>
        </w:rPr>
        <w:t>3.2.10. Не допускать захламления бытовым и строительным мусором недвижимого имущества, его внутренних дворов, помещений, пристроек. Немедленно извещать Арендодателя о всяком повреждении, аварии или ином событии, нанесшем (или грозящем нанести) недвижимому имуществу ущерб, и своевременно принимать все возможные меры по предотвращению угрозы против дальнейшего разрушения или повреждения недвижимого имущества. Содержать прилегающую территорию в надлежащем санитарном состоянии и использовать ее по согласованию с Арендодателем, а также поддерживать в надлежащем состоянии фасад здания, в случае если Объектом аренды является нежилое отдельно стоящее здание или его часть.</w:t>
      </w:r>
    </w:p>
    <w:p w:rsidR="00F91F82" w:rsidRPr="00F91F82" w:rsidRDefault="00F91F82" w:rsidP="00F91F82">
      <w:pPr>
        <w:spacing w:after="120"/>
        <w:ind w:firstLine="709"/>
        <w:jc w:val="both"/>
        <w:rPr>
          <w:color w:val="000000"/>
        </w:rPr>
      </w:pPr>
      <w:r w:rsidRPr="00F91F82">
        <w:rPr>
          <w:color w:val="000000"/>
        </w:rPr>
        <w:t>3.2.11. Не производить неотделимые улучшения, капитальный ремонт, перепланировки и/или переоборудование недвижимого имущества, вызываемые потребностями Арендатора, без письменного разрешения Арендодателя. Если произведенные неотделимые улучшения, капитальный ремонт, перепланировка и/или переоборудование будут впоследствии одобрены Арендодателем, Арендатор обязуется в случае необходимости зарегистрировать их в порядке, установленном законодательством РФ, в противном случае Арендатор обязан привести недвижимое имущество в первоначальное состояние.</w:t>
      </w:r>
    </w:p>
    <w:p w:rsidR="00F91F82" w:rsidRPr="00F91F82" w:rsidRDefault="00F91F82" w:rsidP="00F91F82">
      <w:pPr>
        <w:spacing w:after="120"/>
        <w:ind w:firstLine="709"/>
        <w:jc w:val="both"/>
        <w:rPr>
          <w:color w:val="000000"/>
        </w:rPr>
      </w:pPr>
      <w:r w:rsidRPr="00F91F82">
        <w:rPr>
          <w:color w:val="000000"/>
        </w:rPr>
        <w:t xml:space="preserve">3.2.12. Принимать долевое участие в капитальном ремонте недвижимого имущества, указанного в пункте 1.1 настоящего Договора, производимом Арендодателем, пропорционально площади занимаемого недвижимого имущества. </w:t>
      </w:r>
    </w:p>
    <w:p w:rsidR="00F91F82" w:rsidRPr="00F91F82" w:rsidRDefault="00F91F82" w:rsidP="00F91F82">
      <w:pPr>
        <w:spacing w:after="120"/>
        <w:ind w:firstLine="709"/>
        <w:jc w:val="both"/>
        <w:rPr>
          <w:color w:val="000000"/>
        </w:rPr>
      </w:pPr>
      <w:r w:rsidRPr="00F91F82">
        <w:rPr>
          <w:color w:val="000000"/>
        </w:rPr>
        <w:t>3.2.13. Не реже одного раза в шесть месяцев направлять Арендодателю акт сверки взаиморасчётов с приложением копий платежных поручений, подтверждающих перечисление арендной платы и штрафных санкций, установленных настоящим Договором.</w:t>
      </w:r>
    </w:p>
    <w:p w:rsidR="00F91F82" w:rsidRPr="00F91F82" w:rsidRDefault="00F91F82" w:rsidP="00F91F82">
      <w:pPr>
        <w:spacing w:after="120"/>
        <w:ind w:firstLine="709"/>
        <w:jc w:val="both"/>
        <w:rPr>
          <w:color w:val="000000"/>
        </w:rPr>
      </w:pPr>
      <w:r w:rsidRPr="00F91F82">
        <w:rPr>
          <w:color w:val="000000"/>
        </w:rPr>
        <w:t>3.2.14. Не сдавать арендуемое недвижимое имущество в субаренду без письменного согласия Арендодателя. Только с письменного согласия Арендодателя осуществлять другие действия, влекущие какое-либо обременение предоставленных Арендатору имущественных прав.</w:t>
      </w:r>
    </w:p>
    <w:p w:rsidR="00F91F82" w:rsidRPr="00F91F82" w:rsidRDefault="00F91F82" w:rsidP="00F91F82">
      <w:pPr>
        <w:spacing w:after="120"/>
        <w:ind w:firstLine="709"/>
        <w:jc w:val="both"/>
        <w:rPr>
          <w:color w:val="000000"/>
        </w:rPr>
      </w:pPr>
      <w:r w:rsidRPr="00F91F82">
        <w:rPr>
          <w:color w:val="000000"/>
        </w:rPr>
        <w:t>3.2.15. Обеспечивать представителям Арендодателя беспрепятственный доступ к недвижимому имуществу для проведения проверки соблюдения Арендатором условий настоящего Договора, а также предоставлять им необходимую документацию, относящуюся к предмету проверки.</w:t>
      </w:r>
    </w:p>
    <w:p w:rsidR="00F91F82" w:rsidRPr="00F91F82" w:rsidRDefault="00F91F82" w:rsidP="00F91F82">
      <w:pPr>
        <w:spacing w:after="120"/>
        <w:ind w:firstLine="709"/>
        <w:jc w:val="both"/>
        <w:rPr>
          <w:color w:val="000000"/>
        </w:rPr>
      </w:pPr>
      <w:r w:rsidRPr="00F91F82">
        <w:rPr>
          <w:color w:val="000000"/>
        </w:rPr>
        <w:t>3.2.16. Письменно уведомить Арендодателя о желании заключить договор аренды на новый срок не позднее, чем за два месяца до истечения срока действия настоящего Договора, в противном случае настоящий Договор считается прекращенным. Днем уведомления считается день получения Арендодателем письменного уведомления.</w:t>
      </w:r>
    </w:p>
    <w:p w:rsidR="00F91F82" w:rsidRPr="00F91F82" w:rsidRDefault="00F91F82" w:rsidP="00F91F82">
      <w:pPr>
        <w:spacing w:after="120"/>
        <w:ind w:firstLine="709"/>
        <w:jc w:val="both"/>
        <w:rPr>
          <w:color w:val="000000"/>
        </w:rPr>
      </w:pPr>
      <w:r w:rsidRPr="00F91F82">
        <w:rPr>
          <w:color w:val="000000"/>
        </w:rPr>
        <w:t>3.2.17. В течение месяца с даты вступления настоящего Договора в силу застраховать недвижимое имущество за счет собственных средств на весь срок аренды от рисков, наступление которых может привести к невозможности использования недвижимого имущества по его прямому назначению или ухудшению его состояния. Выгодоприобретателем по договору страхования является Арендодатель. Страховой полис хранится у Арендодателя. Копия страхового полиса на Объект аренды хранится у Арендатора.</w:t>
      </w:r>
    </w:p>
    <w:p w:rsidR="00F91F82" w:rsidRPr="00F91F82" w:rsidRDefault="00F91F82" w:rsidP="00F91F82">
      <w:pPr>
        <w:spacing w:after="120"/>
        <w:ind w:firstLine="709"/>
        <w:jc w:val="both"/>
        <w:rPr>
          <w:color w:val="000000"/>
        </w:rPr>
      </w:pPr>
      <w:r w:rsidRPr="00F91F82">
        <w:rPr>
          <w:color w:val="000000"/>
        </w:rPr>
        <w:t>3.2.18. В течение пяти дней, с даты прекращения настоящего Договора, вернуть Арендодателю недвижимое имущество по акту приема-передачи в состоянии не хуже, чем в котором оно было получено, с учетом нормального износа в порядке, предусмотренном разделом 4 настоящего Договора. Обязанность Арендатора освободить Объект аренды включает также обязанность удалить из Объекта аренды все расположенные в нем предметы, если они не принадлежат Арендодателю. В случае невыполнения Арендатором этой обязанности Арендодатель вправе удалить такие предметы за счет Арендатора. На Арендодателе не лежит обязанность по их хранению.</w:t>
      </w:r>
    </w:p>
    <w:p w:rsidR="00F91F82" w:rsidRPr="00F91F82" w:rsidRDefault="00F91F82" w:rsidP="00F91F82">
      <w:pPr>
        <w:spacing w:after="120"/>
        <w:ind w:firstLine="709"/>
        <w:jc w:val="both"/>
        <w:rPr>
          <w:color w:val="000000"/>
        </w:rPr>
      </w:pPr>
      <w:r w:rsidRPr="00F91F82">
        <w:rPr>
          <w:color w:val="000000"/>
        </w:rPr>
        <w:lastRenderedPageBreak/>
        <w:t>3.2.19. Выполнять в установленный срок предписания Арендодателя, органов государственного надзора (контроля), о принятии мер по ликвидации ситуаций, возникших в результате деятельности Арендатора, ставящих под угрозу сохранность Объекта, экологическую и санитарно-эпидемиологическую обстановку на Объекте и прилегающей к нему территории.</w:t>
      </w:r>
    </w:p>
    <w:p w:rsidR="00F91F82" w:rsidRPr="00F91F82" w:rsidRDefault="00F91F82" w:rsidP="00F91F82">
      <w:pPr>
        <w:ind w:firstLine="709"/>
        <w:jc w:val="both"/>
        <w:rPr>
          <w:color w:val="000000"/>
        </w:rPr>
      </w:pPr>
      <w:r w:rsidRPr="00F91F82">
        <w:rPr>
          <w:color w:val="000000"/>
        </w:rPr>
        <w:t xml:space="preserve">3.2.20. Обеспечить проведение государственной регистрации настоящего Договора самостоятельно за счет собственных средств. </w:t>
      </w:r>
    </w:p>
    <w:p w:rsidR="00F91F82" w:rsidRPr="00F91F82" w:rsidRDefault="00F91F82" w:rsidP="00F91F82">
      <w:pPr>
        <w:ind w:firstLine="709"/>
        <w:jc w:val="both"/>
        <w:rPr>
          <w:color w:val="000000"/>
        </w:rPr>
      </w:pPr>
      <w:r w:rsidRPr="00F91F82">
        <w:rPr>
          <w:color w:val="000000"/>
        </w:rPr>
        <w:t>В случае, если Арендатор не передал на государственную регистрацию договор аренды в двадцатидневный срок с момента принятия недвижимого имущества по акту приема-передачи, Арендатор обязан немедленно возвратить недвижимое имущество Арендодателю с компенсацией понесенных Арендодателем убытков, включая плату за пользование недвижимым имуществом с начала пользования недвижимого имущества и до передачи недвижимого имущества Арендодателю.</w:t>
      </w:r>
    </w:p>
    <w:p w:rsidR="00F91F82" w:rsidRPr="00F91F82" w:rsidRDefault="00F91F82" w:rsidP="00F91F82">
      <w:pPr>
        <w:jc w:val="both"/>
        <w:rPr>
          <w:color w:val="000000"/>
        </w:rPr>
      </w:pPr>
    </w:p>
    <w:p w:rsidR="00F91F82" w:rsidRPr="00F91F82" w:rsidRDefault="00F91F82" w:rsidP="00F91F82">
      <w:pPr>
        <w:spacing w:after="120"/>
        <w:jc w:val="center"/>
        <w:rPr>
          <w:color w:val="000000"/>
        </w:rPr>
      </w:pPr>
      <w:r w:rsidRPr="00F91F82">
        <w:rPr>
          <w:b/>
          <w:color w:val="000000"/>
        </w:rPr>
        <w:t>4. ПОРЯДОК ВОЗВРАТА НЕДВИЖИМОГО ИМУЩЕСТВА АРЕНДОДАТЕЛЮ</w:t>
      </w:r>
    </w:p>
    <w:p w:rsidR="00F91F82" w:rsidRPr="00F91F82" w:rsidRDefault="00F91F82" w:rsidP="00F91F82">
      <w:pPr>
        <w:spacing w:after="120"/>
        <w:ind w:firstLine="709"/>
        <w:jc w:val="both"/>
        <w:rPr>
          <w:color w:val="000000"/>
        </w:rPr>
      </w:pPr>
      <w:r w:rsidRPr="00F91F82">
        <w:rPr>
          <w:color w:val="000000"/>
        </w:rPr>
        <w:t>4.1. Возврат недвижимого имущества Арендодателю осуществляется на основании акта приема-передачи.</w:t>
      </w:r>
    </w:p>
    <w:p w:rsidR="00F91F82" w:rsidRPr="00F91F82" w:rsidRDefault="00F91F82" w:rsidP="00F91F82">
      <w:pPr>
        <w:spacing w:after="120"/>
        <w:ind w:firstLine="709"/>
        <w:jc w:val="both"/>
        <w:rPr>
          <w:color w:val="000000"/>
        </w:rPr>
      </w:pPr>
      <w:r w:rsidRPr="00F91F82">
        <w:rPr>
          <w:color w:val="000000"/>
        </w:rPr>
        <w:t>4.2. Недвижимое имущество считается возвращенным Арендодателю с даты подписания акта приема-передачи.</w:t>
      </w:r>
    </w:p>
    <w:p w:rsidR="00F91F82" w:rsidRPr="00F91F82" w:rsidRDefault="00F91F82" w:rsidP="00F91F82">
      <w:pPr>
        <w:spacing w:after="120"/>
        <w:ind w:firstLine="709"/>
        <w:jc w:val="both"/>
        <w:rPr>
          <w:color w:val="000000"/>
        </w:rPr>
      </w:pPr>
      <w:r w:rsidRPr="00F91F82">
        <w:rPr>
          <w:color w:val="000000"/>
        </w:rPr>
        <w:t xml:space="preserve">4.3. </w:t>
      </w:r>
      <w:r w:rsidRPr="00F91F82">
        <w:t xml:space="preserve">После прекращения срока действия или расторжения настоящего Договора Арендатор обязан возвратить </w:t>
      </w:r>
      <w:r w:rsidRPr="00F91F82">
        <w:rPr>
          <w:color w:val="000000"/>
        </w:rPr>
        <w:t xml:space="preserve">недвижимое имущество </w:t>
      </w:r>
      <w:r w:rsidRPr="00F91F82">
        <w:t xml:space="preserve">Арендодателю в состоянии, в котором оно было передано в аренду с учетом произведенных ремонтных работ и нормативного износа. </w:t>
      </w:r>
      <w:r w:rsidRPr="00F91F82">
        <w:rPr>
          <w:color w:val="000000"/>
        </w:rPr>
        <w:t>Также Арендодателю должны быть переданы по акту все произведенные в арендуемом недвижимом имуществе перестройки и переделки, а также улучшения, составляющие принадлежность помещений и неотделимые без вреда для их конструкции и интерьера.</w:t>
      </w:r>
    </w:p>
    <w:p w:rsidR="00F91F82" w:rsidRPr="00F91F82" w:rsidRDefault="00F91F82" w:rsidP="00F91F82">
      <w:pPr>
        <w:spacing w:after="120"/>
        <w:ind w:firstLine="709"/>
        <w:jc w:val="both"/>
        <w:rPr>
          <w:color w:val="000000"/>
        </w:rPr>
      </w:pPr>
      <w:r w:rsidRPr="00F91F82">
        <w:rPr>
          <w:color w:val="000000"/>
        </w:rPr>
        <w:t>4.4. В случае освобождения Арендатором Объекта аренды и не подписания акта приема-передачи по каким-либо причинам, Арендодатель письменно направляет Арендатору Акт приема-передачи. В случае если Арендатор не возвращает Арендодателю подписанный акт приема-передачи, либо мотивированный отказ от его подписании в течение десяти календарных дней с момента получения акта, акт приема-передачи считается автоматически принятым и подписанным. Приемочная комиссия состоит из полномочных представителей Арендодателя и Арендатора. В случае если полномочный представитель Арендатора не прибудет для участия в сдаче-приемке Объекта аренды, приемочная комиссия будет состоять из полномочных представителей Арендодателя.</w:t>
      </w:r>
    </w:p>
    <w:p w:rsidR="00F91F82" w:rsidRPr="00F91F82" w:rsidRDefault="00F91F82" w:rsidP="00F91F82">
      <w:pPr>
        <w:spacing w:after="120"/>
        <w:ind w:firstLine="709"/>
        <w:jc w:val="both"/>
        <w:rPr>
          <w:color w:val="000000"/>
        </w:rPr>
      </w:pPr>
      <w:r w:rsidRPr="00F91F82">
        <w:rPr>
          <w:color w:val="000000"/>
        </w:rPr>
        <w:t>4.5. При невыполнении требования об освобождении Объекта аренды, Арендодатель имеет  право  самостоятельно освободить занимаемое  Арендатором  недвижимое имущество  с составлением соответствующего акта при участии третьих лиц. При этом Арендодатель ответственность за сохранность имущества Арендатора не несет.</w:t>
      </w:r>
    </w:p>
    <w:p w:rsidR="00F91F82" w:rsidRPr="00F91F82" w:rsidRDefault="00F91F82" w:rsidP="00F91F82">
      <w:pPr>
        <w:spacing w:after="120"/>
        <w:ind w:firstLine="709"/>
        <w:jc w:val="both"/>
        <w:rPr>
          <w:color w:val="000000"/>
        </w:rPr>
      </w:pPr>
      <w:r w:rsidRPr="00F91F82">
        <w:rPr>
          <w:color w:val="000000"/>
        </w:rPr>
        <w:t>4.6. Все неотделимые улучшения Объекта аренды произведенные Арендатором с письменного разрешения Арендодателя после окончания срока действия Договора, передаются Арендодателю безвозмездно.</w:t>
      </w:r>
    </w:p>
    <w:p w:rsidR="00F91F82" w:rsidRPr="00F91F82" w:rsidRDefault="00F91F82" w:rsidP="00F91F82">
      <w:pPr>
        <w:spacing w:after="120"/>
        <w:ind w:firstLine="709"/>
        <w:jc w:val="both"/>
        <w:rPr>
          <w:color w:val="000000"/>
        </w:rPr>
      </w:pPr>
      <w:r w:rsidRPr="00F91F82">
        <w:rPr>
          <w:color w:val="000000"/>
        </w:rPr>
        <w:t>4.7. Произведенные Арендатором отделимые улучшения арендуемых помещений являются собственностью Арендатора.</w:t>
      </w:r>
    </w:p>
    <w:p w:rsidR="00F91F82" w:rsidRPr="00F91F82" w:rsidRDefault="00F91F82" w:rsidP="00F91F82">
      <w:pPr>
        <w:spacing w:after="120"/>
        <w:jc w:val="both"/>
        <w:rPr>
          <w:color w:val="000000"/>
        </w:rPr>
      </w:pPr>
    </w:p>
    <w:p w:rsidR="00F91F82" w:rsidRPr="00F91F82" w:rsidRDefault="00F91F82" w:rsidP="00F91F82">
      <w:pPr>
        <w:spacing w:after="120"/>
        <w:jc w:val="center"/>
        <w:rPr>
          <w:color w:val="000000"/>
        </w:rPr>
      </w:pPr>
      <w:r w:rsidRPr="00F91F82">
        <w:rPr>
          <w:b/>
          <w:color w:val="000000"/>
        </w:rPr>
        <w:t>5. РАЗМЕР АРЕНДНОЙ ПЛАТЫ И ПОРЯДОК РАСЧЕТОВ</w:t>
      </w:r>
    </w:p>
    <w:p w:rsidR="00F91F82" w:rsidRPr="00F91F82" w:rsidRDefault="00F91F82" w:rsidP="00F91F82">
      <w:pPr>
        <w:spacing w:after="120"/>
        <w:ind w:firstLine="709"/>
        <w:jc w:val="both"/>
        <w:rPr>
          <w:color w:val="000000"/>
        </w:rPr>
      </w:pPr>
      <w:r w:rsidRPr="00F91F82">
        <w:rPr>
          <w:color w:val="000000"/>
        </w:rPr>
        <w:t>5.1. Размер арендной платы за недвижимое имущество на дату подписания настоящего Договора установлен в размере ____________ рублей в год, без учета налога на добавленную стоимость и без расходов на оплату коммунальных, эксплуатационных и административно-хозяйственных услуг, по результатам торгов в соответствии с Протоколом открытого аукциона № ________ от _________ «_____________», который является неотъемлемой частью Договора.</w:t>
      </w:r>
    </w:p>
    <w:p w:rsidR="00F91F82" w:rsidRPr="00F91F82" w:rsidRDefault="00F91F82" w:rsidP="00F91F82">
      <w:pPr>
        <w:ind w:firstLine="709"/>
        <w:jc w:val="both"/>
        <w:rPr>
          <w:color w:val="000000"/>
        </w:rPr>
      </w:pPr>
      <w:r w:rsidRPr="00F91F82">
        <w:rPr>
          <w:color w:val="000000"/>
        </w:rPr>
        <w:t xml:space="preserve">5.2. Арендная плата по настоящему Договору вносится Арендатором ежемесячно, авансовым платежом в размере 1/12 годовой арендной платы, </w:t>
      </w:r>
      <w:r w:rsidRPr="00F91F82">
        <w:t>безналичным порядком</w:t>
      </w:r>
      <w:r w:rsidRPr="00F91F82">
        <w:rPr>
          <w:color w:val="000000"/>
        </w:rPr>
        <w:t xml:space="preserve"> до 10 числа </w:t>
      </w:r>
      <w:r w:rsidRPr="00F91F82">
        <w:rPr>
          <w:color w:val="000000"/>
        </w:rPr>
        <w:lastRenderedPageBreak/>
        <w:t xml:space="preserve">оплачиваемого месяца. Обязанность по оплате арендной платы считается исполненной с даты поступления денежных средств на расчетный счет Арендодателя указанный в разделе 11 настоящего Договора. </w:t>
      </w:r>
    </w:p>
    <w:p w:rsidR="00F91F82" w:rsidRPr="00F91F82" w:rsidRDefault="00F91F82" w:rsidP="00F91F82">
      <w:pPr>
        <w:ind w:firstLine="720"/>
        <w:jc w:val="both"/>
      </w:pPr>
      <w:r w:rsidRPr="00F91F82">
        <w:t xml:space="preserve">Датой уплаты арендной платы считается дата зачисления денежных средств на счет Арендодателя. Перечисление НДС осуществляется арендатором самостоятельно в соответствующие бюджеты на основании указаний Инспекции МНС РФ. </w:t>
      </w:r>
    </w:p>
    <w:p w:rsidR="00F91F82" w:rsidRPr="00F91F82" w:rsidRDefault="00F91F82" w:rsidP="00F91F82">
      <w:pPr>
        <w:ind w:firstLine="709"/>
        <w:jc w:val="both"/>
        <w:rPr>
          <w:color w:val="000000"/>
        </w:rPr>
      </w:pPr>
      <w:r w:rsidRPr="00F91F82">
        <w:t>Обязанность по внесению арендной платы возникает с даты подписания настоящего Договора.</w:t>
      </w:r>
    </w:p>
    <w:p w:rsidR="00F91F82" w:rsidRPr="00F91F82" w:rsidRDefault="00F91F82" w:rsidP="00F91F82">
      <w:pPr>
        <w:spacing w:after="120"/>
        <w:ind w:firstLine="709"/>
        <w:jc w:val="both"/>
        <w:rPr>
          <w:color w:val="000000"/>
        </w:rPr>
      </w:pPr>
      <w:r w:rsidRPr="00F91F82">
        <w:rPr>
          <w:color w:val="000000"/>
        </w:rPr>
        <w:t>В случае систематического неисполнения обязательств по указанному пункту (не менее двух раз в течение срока действия настоящего Договора), Арендатор лишается преимущественного права перед другими лицами на продление Договора или заключение его на новый срок.</w:t>
      </w:r>
    </w:p>
    <w:p w:rsidR="00F91F82" w:rsidRPr="00F91F82" w:rsidRDefault="00F91F82" w:rsidP="00F91F82">
      <w:pPr>
        <w:spacing w:after="120"/>
        <w:ind w:firstLine="709"/>
        <w:jc w:val="both"/>
        <w:rPr>
          <w:color w:val="000000"/>
        </w:rPr>
      </w:pPr>
      <w:r w:rsidRPr="00F91F82">
        <w:rPr>
          <w:color w:val="000000"/>
        </w:rPr>
        <w:t>5.3. В случае если законодательством Российской Федерации будет установлен иной порядок перечисления арендной платы, чем предусмотренный пунктом 5.2 настоящего Договора, Стороны оформляют соответствующие изменения к настоящему Договору.</w:t>
      </w:r>
    </w:p>
    <w:p w:rsidR="00F91F82" w:rsidRPr="00F91F82" w:rsidRDefault="00F91F82" w:rsidP="00F91F82">
      <w:pPr>
        <w:ind w:firstLine="709"/>
        <w:jc w:val="both"/>
        <w:rPr>
          <w:color w:val="000000"/>
        </w:rPr>
      </w:pPr>
      <w:r w:rsidRPr="00F91F82">
        <w:rPr>
          <w:color w:val="000000"/>
        </w:rPr>
        <w:t xml:space="preserve">5.4. В случае неправильно оформленного платежного поручения по вине Арендатора, оплата аренды не засчитывается, и Арендодатель имеет право выставить пени. </w:t>
      </w:r>
    </w:p>
    <w:p w:rsidR="00F91F82" w:rsidRPr="00F91F82" w:rsidRDefault="00F91F82" w:rsidP="00F91F82">
      <w:pPr>
        <w:spacing w:after="120"/>
        <w:ind w:firstLine="709"/>
        <w:jc w:val="both"/>
        <w:rPr>
          <w:color w:val="000000"/>
        </w:rPr>
      </w:pPr>
      <w:r w:rsidRPr="00F91F82">
        <w:rPr>
          <w:color w:val="000000"/>
        </w:rPr>
        <w:t>В случае наличия неоплаченной пени на момент получения Арендодателем очередного платежа по оплате арендной платы, при условии недостаточности суммы проведенного платежа для исполнения денежного обязательства по оплате арендной платы и пени в полном объеме, полученные Арендодателем средства, без уведомления Арендатора, в первую очередь направляются на погашение начисленной пени, а остаток этих средств зачисляется в счет арендной платы.</w:t>
      </w:r>
    </w:p>
    <w:p w:rsidR="00F91F82" w:rsidRPr="00F91F82" w:rsidRDefault="00F91F82" w:rsidP="00F91F82">
      <w:pPr>
        <w:spacing w:after="120"/>
        <w:ind w:firstLine="709"/>
        <w:jc w:val="both"/>
        <w:rPr>
          <w:color w:val="000000"/>
        </w:rPr>
      </w:pPr>
      <w:r w:rsidRPr="00F91F82">
        <w:rPr>
          <w:color w:val="000000"/>
        </w:rPr>
        <w:t>5.5. Сумма арендной платы, излишне перечисленная Арендатором Арендодателю, зачисляется в счет будущих платежей.</w:t>
      </w:r>
    </w:p>
    <w:p w:rsidR="00F91F82" w:rsidRPr="00F91F82" w:rsidRDefault="00F91F82" w:rsidP="00F91F82">
      <w:pPr>
        <w:ind w:firstLine="709"/>
        <w:jc w:val="both"/>
        <w:rPr>
          <w:color w:val="000000"/>
        </w:rPr>
      </w:pPr>
      <w:r w:rsidRPr="00F91F82">
        <w:rPr>
          <w:color w:val="000000"/>
        </w:rPr>
        <w:t>5.6. В арендную плату не включены:</w:t>
      </w:r>
    </w:p>
    <w:p w:rsidR="00F91F82" w:rsidRPr="00F91F82" w:rsidRDefault="00F91F82" w:rsidP="00F91F82">
      <w:pPr>
        <w:ind w:firstLine="709"/>
        <w:jc w:val="both"/>
        <w:rPr>
          <w:color w:val="000000"/>
        </w:rPr>
      </w:pPr>
      <w:r w:rsidRPr="00F91F82">
        <w:rPr>
          <w:color w:val="000000"/>
        </w:rPr>
        <w:t>- плата за пользование земельным участком, на котором расположен Объект аренды, или соответствующей долей в земельном участке;</w:t>
      </w:r>
    </w:p>
    <w:p w:rsidR="00F91F82" w:rsidRPr="00F91F82" w:rsidRDefault="00F91F82" w:rsidP="00F91F82">
      <w:pPr>
        <w:ind w:firstLine="709"/>
        <w:jc w:val="both"/>
        <w:rPr>
          <w:color w:val="000000"/>
        </w:rPr>
      </w:pPr>
      <w:r w:rsidRPr="00F91F82">
        <w:rPr>
          <w:color w:val="000000"/>
        </w:rPr>
        <w:t>- плата за эксплуатационное обслуживание, а также плата за пользование местами общего пользования.</w:t>
      </w:r>
    </w:p>
    <w:p w:rsidR="00F91F82" w:rsidRPr="00F91F82" w:rsidRDefault="00F91F82" w:rsidP="00F91F82">
      <w:pPr>
        <w:ind w:firstLine="709"/>
        <w:jc w:val="both"/>
        <w:rPr>
          <w:color w:val="000000"/>
        </w:rPr>
      </w:pPr>
      <w:r w:rsidRPr="00F91F82">
        <w:rPr>
          <w:color w:val="000000"/>
        </w:rPr>
        <w:t>Стоимость эксплуатационных, коммунальных и необходимых хозяйственных услуг не включается в установленную пунктом 5.1 настоящего Договора сумму арендной платы, а их оплата производится по договорам на оплату услуг.</w:t>
      </w:r>
    </w:p>
    <w:p w:rsidR="00F91F82" w:rsidRPr="00F91F82" w:rsidRDefault="00F91F82" w:rsidP="00F91F82">
      <w:pPr>
        <w:spacing w:before="120" w:after="120"/>
        <w:ind w:firstLine="709"/>
        <w:jc w:val="both"/>
      </w:pPr>
      <w:r w:rsidRPr="00F91F82">
        <w:rPr>
          <w:color w:val="000000"/>
        </w:rPr>
        <w:t xml:space="preserve">5.7. </w:t>
      </w:r>
      <w:r w:rsidRPr="00F91F82">
        <w:t>Арендодатель вправе изменить размер арендной платы в одностороннем порядке в случаях, предусмотренных законодательством Российской Федерации, письменно уведомив об этом Арендатора. Изменение размера арендной платы оформляется дополнительным соглашением к настоящему Договору.</w:t>
      </w:r>
    </w:p>
    <w:p w:rsidR="00F91F82" w:rsidRPr="00F91F82" w:rsidRDefault="00F91F82" w:rsidP="00F91F82">
      <w:pPr>
        <w:spacing w:before="120" w:after="120"/>
        <w:ind w:firstLine="709"/>
        <w:jc w:val="both"/>
        <w:rPr>
          <w:color w:val="000000"/>
        </w:rPr>
      </w:pPr>
      <w:r w:rsidRPr="00F91F82">
        <w:rPr>
          <w:color w:val="000000"/>
        </w:rPr>
        <w:t>5.8. Прекращение срока действия настоящего Договора не освобождает Арендатора от обязанности оплатить задолженность по арендной плате, если такая возникла, в полном объеме, включая начисленную на дату подписания акта приема-передачи неустойку, Арендодателю. Оплата неустойки (штрафа или пени), предусмотренной настоящим Договором, перечисляется Арендатором на расчетный счет Арендодателя.</w:t>
      </w:r>
    </w:p>
    <w:p w:rsidR="00F91F82" w:rsidRPr="00F91F82" w:rsidRDefault="00F91F82" w:rsidP="00F91F82">
      <w:pPr>
        <w:spacing w:after="120"/>
        <w:ind w:firstLine="709"/>
        <w:jc w:val="both"/>
        <w:rPr>
          <w:color w:val="000000"/>
        </w:rPr>
      </w:pPr>
      <w:r w:rsidRPr="00F91F82">
        <w:rPr>
          <w:color w:val="000000"/>
        </w:rPr>
        <w:t>5.9. Неиспользование недвижимого имущества Арендатором не является основанием для отказа от внесения арендной платы.</w:t>
      </w:r>
    </w:p>
    <w:p w:rsidR="00F91F82" w:rsidRPr="00F91F82" w:rsidRDefault="00F91F82" w:rsidP="00F91F82">
      <w:pPr>
        <w:spacing w:after="120"/>
        <w:jc w:val="center"/>
        <w:rPr>
          <w:b/>
          <w:color w:val="000000"/>
        </w:rPr>
      </w:pPr>
    </w:p>
    <w:p w:rsidR="00F91F82" w:rsidRPr="00F91F82" w:rsidRDefault="00F91F82" w:rsidP="00F91F82">
      <w:pPr>
        <w:spacing w:after="120"/>
        <w:jc w:val="center"/>
        <w:rPr>
          <w:color w:val="000000"/>
        </w:rPr>
      </w:pPr>
      <w:r w:rsidRPr="00F91F82">
        <w:rPr>
          <w:b/>
          <w:color w:val="000000"/>
        </w:rPr>
        <w:t>6. ОТВЕТСТВЕННОСТЬ СТОРОН</w:t>
      </w:r>
    </w:p>
    <w:p w:rsidR="00F91F82" w:rsidRPr="00F91F82" w:rsidRDefault="00F91F82" w:rsidP="00F91F82">
      <w:pPr>
        <w:spacing w:after="120"/>
        <w:ind w:firstLine="709"/>
        <w:jc w:val="both"/>
        <w:rPr>
          <w:color w:val="000000"/>
        </w:rPr>
      </w:pPr>
      <w:r w:rsidRPr="00F91F82">
        <w:rPr>
          <w:color w:val="000000"/>
        </w:rPr>
        <w:t>6.1. В случае неисполнения или ненадлежащего исполнения обязанностей по настоящему Договору виновная сторона обязана возместить причиненные убытки.</w:t>
      </w:r>
    </w:p>
    <w:p w:rsidR="00F91F82" w:rsidRPr="00F91F82" w:rsidRDefault="00F91F82" w:rsidP="00F91F82">
      <w:pPr>
        <w:spacing w:after="120"/>
        <w:ind w:firstLine="709"/>
        <w:jc w:val="both"/>
        <w:rPr>
          <w:color w:val="000000"/>
        </w:rPr>
      </w:pPr>
      <w:r w:rsidRPr="00F91F82">
        <w:rPr>
          <w:color w:val="000000"/>
        </w:rPr>
        <w:t>6.2. За неисполнение обязанности, предусмотренной подпунктом 3.2.19 настоящего Договора, Арендатор несет ответственность в виде уплаты штрафа в размере одной двенадцатой части годовой арендной платы в муниципальный бюджет на счет, указанный в разделе 11 настоящего Договора.</w:t>
      </w:r>
    </w:p>
    <w:p w:rsidR="00F91F82" w:rsidRPr="00F91F82" w:rsidRDefault="00F91F82" w:rsidP="00F91F82">
      <w:pPr>
        <w:spacing w:after="120"/>
        <w:ind w:firstLine="709"/>
        <w:jc w:val="both"/>
        <w:rPr>
          <w:color w:val="000000"/>
        </w:rPr>
      </w:pPr>
      <w:r w:rsidRPr="00F91F82">
        <w:rPr>
          <w:color w:val="000000"/>
        </w:rPr>
        <w:lastRenderedPageBreak/>
        <w:t>6.3. В случае несвоевременной уплаты или неуплаты Арендатором платежей в сроки, установленные пунктом 5.2 настоящего Договора Арендодатель вправе требовать от Арендатора, а последний обязан оплатить пени в размере 0,1% от подлежащей оплате суммы за каждый день просрочки, которая перечисляется Арендатором в порядке, установленном пунктом 5.2 настоящего Договора.</w:t>
      </w:r>
    </w:p>
    <w:p w:rsidR="00F91F82" w:rsidRPr="00F91F82" w:rsidRDefault="00F91F82" w:rsidP="00F91F82">
      <w:pPr>
        <w:spacing w:after="120"/>
        <w:ind w:firstLine="709"/>
        <w:jc w:val="both"/>
        <w:rPr>
          <w:color w:val="000000"/>
        </w:rPr>
      </w:pPr>
      <w:r w:rsidRPr="00F91F82">
        <w:rPr>
          <w:color w:val="000000"/>
        </w:rPr>
        <w:t>6.4. В случае, если Арендатор не принял в установленный настоящим Договором срок арендуемые помещения, он обязан внести арендную плату за все время просрочки в порядке, установленном пунктом 5.2 настоящего Договора. В указанном в настоящем пункте случае, Арендодатель вправе требовать, а Арендатор обязан оплатить пени в размере 0,5% за каждый день просрочки от ежемесячной суммы аренды.</w:t>
      </w:r>
    </w:p>
    <w:p w:rsidR="00F91F82" w:rsidRPr="00F91F82" w:rsidRDefault="00F91F82" w:rsidP="00F91F82">
      <w:pPr>
        <w:spacing w:after="120"/>
        <w:ind w:firstLine="709"/>
        <w:jc w:val="both"/>
        <w:rPr>
          <w:color w:val="000000"/>
        </w:rPr>
      </w:pPr>
      <w:r w:rsidRPr="00F91F82">
        <w:rPr>
          <w:color w:val="000000"/>
        </w:rPr>
        <w:t>6.5. В случае нецелевого использования арендуемых помещений или передачи их Арендатором в субаренду без письменного согласия Арендодателя, Арендодатель вправе требовать, а Арендатор обязан оплатить штраф в размере 1/3 суммы годовой арендной платы.</w:t>
      </w:r>
    </w:p>
    <w:p w:rsidR="00F91F82" w:rsidRPr="00F91F82" w:rsidRDefault="00F91F82" w:rsidP="00F91F82">
      <w:pPr>
        <w:spacing w:after="120"/>
        <w:ind w:firstLine="709"/>
        <w:jc w:val="both"/>
        <w:rPr>
          <w:color w:val="000000"/>
        </w:rPr>
      </w:pPr>
      <w:r w:rsidRPr="00F91F82">
        <w:rPr>
          <w:color w:val="000000"/>
        </w:rPr>
        <w:t>6.6. Уплата пени и штрафа,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F91F82" w:rsidRPr="00F91F82" w:rsidRDefault="00F91F82" w:rsidP="00F91F82">
      <w:pPr>
        <w:ind w:firstLine="709"/>
        <w:jc w:val="both"/>
        <w:rPr>
          <w:color w:val="000000"/>
        </w:rPr>
      </w:pPr>
      <w:r w:rsidRPr="00F91F82">
        <w:rPr>
          <w:color w:val="000000"/>
        </w:rPr>
        <w:t>6.7. Арендодатель не отвечает по обязательствам Арендатора. Арендатор не отвечает по обязательствам Арендодателя, если иное не предусмотрено настоящим Договором. Арендатор отвечает по своим обязательствам и обязательствам, по которым он является правопреемником, исключительно собственным имуществом. Взыскание по обязательствам Арендатора не может быть обращено на арендованное недвижимое имущество.</w:t>
      </w:r>
    </w:p>
    <w:p w:rsidR="00F91F82" w:rsidRPr="00F91F82" w:rsidRDefault="00F91F82" w:rsidP="00F91F82">
      <w:pPr>
        <w:jc w:val="both"/>
        <w:rPr>
          <w:color w:val="000000"/>
        </w:rPr>
      </w:pPr>
    </w:p>
    <w:p w:rsidR="00F91F82" w:rsidRPr="00F91F82" w:rsidRDefault="00F91F82" w:rsidP="00F91F82">
      <w:pPr>
        <w:spacing w:after="120"/>
        <w:jc w:val="center"/>
        <w:rPr>
          <w:color w:val="000000"/>
        </w:rPr>
      </w:pPr>
      <w:r w:rsidRPr="00F91F82">
        <w:rPr>
          <w:b/>
          <w:color w:val="000000"/>
        </w:rPr>
        <w:t>7. ОБСТОЯТЕЛЬСТВА НЕПРЕОДОЛИМОЙ СИЛЫ</w:t>
      </w:r>
    </w:p>
    <w:p w:rsidR="00F91F82" w:rsidRPr="00F91F82" w:rsidRDefault="00F91F82" w:rsidP="00F91F82">
      <w:pPr>
        <w:spacing w:after="120"/>
        <w:ind w:firstLine="709"/>
        <w:jc w:val="both"/>
        <w:rPr>
          <w:color w:val="000000"/>
        </w:rPr>
      </w:pPr>
      <w:r w:rsidRPr="00F91F82">
        <w:rPr>
          <w:color w:val="000000"/>
        </w:rPr>
        <w:t>7.1. Ни одна из Сторон не несет ответственности перед другой Стороной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объявленная или фактическая война, гражданские волнения, эпидемии, блокада, эмбарго, пожары, землетрясения, наводнения и другие природные стихийные бедствия, а также издание актов государственных органов.</w:t>
      </w:r>
    </w:p>
    <w:p w:rsidR="00F91F82" w:rsidRPr="00F91F82" w:rsidRDefault="00F91F82" w:rsidP="00F91F82">
      <w:pPr>
        <w:spacing w:after="120"/>
        <w:ind w:firstLine="709"/>
        <w:jc w:val="both"/>
        <w:rPr>
          <w:color w:val="000000"/>
        </w:rPr>
      </w:pPr>
      <w:r w:rsidRPr="00F91F82">
        <w:rPr>
          <w:color w:val="000000"/>
        </w:rPr>
        <w:t>7.2. Документ, выданный соответствующим компетентным органом, является достаточным подтверждением наличия и продолжительности действия непреодолимой силы.</w:t>
      </w:r>
    </w:p>
    <w:p w:rsidR="00F91F82" w:rsidRPr="00F91F82" w:rsidRDefault="00F91F82" w:rsidP="00F91F82">
      <w:pPr>
        <w:spacing w:after="120"/>
        <w:ind w:firstLine="709"/>
        <w:jc w:val="both"/>
        <w:rPr>
          <w:color w:val="000000"/>
        </w:rPr>
      </w:pPr>
      <w:r w:rsidRPr="00F91F82">
        <w:rPr>
          <w:color w:val="000000"/>
        </w:rPr>
        <w:t>7.3. Сторона, которая не исполняет своего обязательства вследствие действия непреодолимой силы, должна незамедлительно известить другую Сторону о таких обстоятельствах и их влиянии на исполнение обязательств по настоящему Договору.</w:t>
      </w:r>
    </w:p>
    <w:p w:rsidR="00F91F82" w:rsidRPr="00F91F82" w:rsidRDefault="00F91F82" w:rsidP="00F91F82">
      <w:pPr>
        <w:ind w:firstLine="709"/>
        <w:jc w:val="both"/>
        <w:rPr>
          <w:color w:val="000000"/>
        </w:rPr>
      </w:pPr>
      <w:r w:rsidRPr="00F91F82">
        <w:rPr>
          <w:color w:val="000000"/>
        </w:rPr>
        <w:t>7.4. Если обстоятельства непреодолимой силы действуют на протяжении 3 (трех) последовательных месяцев, настоящий Договор может быть расторгнут любой из Сторон путем направления письменного уведомления другой Стороне.</w:t>
      </w:r>
    </w:p>
    <w:p w:rsidR="00F91F82" w:rsidRPr="00F91F82" w:rsidRDefault="00F91F82" w:rsidP="00F91F82">
      <w:pPr>
        <w:spacing w:before="240"/>
        <w:jc w:val="both"/>
        <w:rPr>
          <w:color w:val="000000"/>
        </w:rPr>
      </w:pPr>
    </w:p>
    <w:p w:rsidR="00F91F82" w:rsidRPr="00F91F82" w:rsidRDefault="00F91F82" w:rsidP="00F91F82">
      <w:pPr>
        <w:spacing w:after="120"/>
        <w:jc w:val="center"/>
        <w:rPr>
          <w:color w:val="000000"/>
        </w:rPr>
      </w:pPr>
      <w:r w:rsidRPr="00F91F82">
        <w:rPr>
          <w:b/>
          <w:color w:val="000000"/>
        </w:rPr>
        <w:t>8. ПОРЯДОК РАЗРЕШЕНИЯ СПОРОВ</w:t>
      </w:r>
    </w:p>
    <w:p w:rsidR="00F91F82" w:rsidRPr="00F91F82" w:rsidRDefault="00F91F82" w:rsidP="00F91F82">
      <w:pPr>
        <w:spacing w:after="120"/>
        <w:ind w:firstLine="709"/>
        <w:jc w:val="both"/>
        <w:rPr>
          <w:color w:val="000000"/>
        </w:rPr>
      </w:pPr>
      <w:r w:rsidRPr="00F91F82">
        <w:rPr>
          <w:color w:val="000000"/>
        </w:rPr>
        <w:t>8.1. Все споры, возникающие при исполнении настоящего Договора, разрешаются Сторонами путем переговоров.</w:t>
      </w:r>
    </w:p>
    <w:p w:rsidR="00F91F82" w:rsidRPr="00F91F82" w:rsidRDefault="00F91F82" w:rsidP="00F91F82">
      <w:pPr>
        <w:spacing w:after="120"/>
        <w:ind w:firstLine="709"/>
        <w:jc w:val="both"/>
        <w:rPr>
          <w:color w:val="000000"/>
        </w:rPr>
      </w:pPr>
      <w:r w:rsidRPr="00F91F82">
        <w:rPr>
          <w:color w:val="000000"/>
        </w:rPr>
        <w:t>8.2. В случае если споры не урегулированы Сторонами путем переговоров, они подлежат рассмотрению в Арбитражном суде Московской области.</w:t>
      </w:r>
    </w:p>
    <w:p w:rsidR="00F91F82" w:rsidRPr="00F91F82" w:rsidRDefault="00F91F82" w:rsidP="00F91F82">
      <w:pPr>
        <w:jc w:val="both"/>
        <w:rPr>
          <w:color w:val="000000"/>
        </w:rPr>
      </w:pPr>
    </w:p>
    <w:p w:rsidR="00F91F82" w:rsidRPr="00F91F82" w:rsidRDefault="00F91F82" w:rsidP="00F91F82">
      <w:pPr>
        <w:spacing w:after="120"/>
        <w:jc w:val="center"/>
        <w:rPr>
          <w:color w:val="000000"/>
        </w:rPr>
      </w:pPr>
      <w:r w:rsidRPr="00F91F82">
        <w:rPr>
          <w:b/>
          <w:color w:val="000000"/>
        </w:rPr>
        <w:t>9. ПОРЯДОК ИЗМЕНЕНИЯ, ДОСРОЧНОГО ПРЕКРАЩЕНИЯ И РАСТОРЖЕНИЯ ДОГОВОРА И ЕГО ЗАКЛЮЧЕНИЯ НА НОВЫЙ СРОК</w:t>
      </w:r>
    </w:p>
    <w:p w:rsidR="00F91F82" w:rsidRPr="00F91F82" w:rsidRDefault="00F91F82" w:rsidP="00F91F82">
      <w:pPr>
        <w:spacing w:after="120"/>
        <w:ind w:firstLine="709"/>
        <w:jc w:val="both"/>
        <w:rPr>
          <w:color w:val="000000"/>
        </w:rPr>
      </w:pPr>
      <w:r w:rsidRPr="00F91F82">
        <w:rPr>
          <w:color w:val="000000"/>
        </w:rPr>
        <w:t xml:space="preserve">9.1. Изменение условий настоящего Договора и его досрочное прекращение допускаются по соглашению Сторон, за исключением случаев, предусмотренных законодательством Российской Федерации и настоящим Договором. Предложения по изменению условий настоящего Договора и </w:t>
      </w:r>
      <w:r w:rsidRPr="00F91F82">
        <w:rPr>
          <w:color w:val="000000"/>
        </w:rPr>
        <w:lastRenderedPageBreak/>
        <w:t xml:space="preserve">его досрочному прекращению рассматриваются Сторонами в месячный срок с даты получения одной из Сторон предложения об изменении условий настоящего Договора. </w:t>
      </w:r>
    </w:p>
    <w:p w:rsidR="00F91F82" w:rsidRPr="00F91F82" w:rsidRDefault="00F91F82" w:rsidP="00F91F82">
      <w:pPr>
        <w:spacing w:after="120"/>
        <w:ind w:firstLine="709"/>
        <w:jc w:val="both"/>
        <w:rPr>
          <w:color w:val="000000"/>
        </w:rPr>
      </w:pPr>
      <w:r w:rsidRPr="00F91F82">
        <w:rPr>
          <w:color w:val="000000"/>
        </w:rPr>
        <w:t>9.2. Настоящий Договор подлежит досрочному расторжению по требованию одной из Сторон в случаях, предусмотренных настоящим Договором или законодательством Российской Федерации.</w:t>
      </w:r>
    </w:p>
    <w:p w:rsidR="00F91F82" w:rsidRPr="00F91F82" w:rsidRDefault="00F91F82" w:rsidP="00F91F82">
      <w:pPr>
        <w:spacing w:after="120"/>
        <w:ind w:firstLine="709"/>
        <w:jc w:val="both"/>
        <w:rPr>
          <w:color w:val="000000"/>
        </w:rPr>
      </w:pPr>
      <w:r w:rsidRPr="00F91F82">
        <w:rPr>
          <w:color w:val="000000"/>
        </w:rPr>
        <w:t>9.3. Настоящий Договор подлежит досрочному расторжению во внесудебном порядке по требованию Арендодателя в следующих случаях:</w:t>
      </w:r>
    </w:p>
    <w:p w:rsidR="00F91F82" w:rsidRPr="00F91F82" w:rsidRDefault="00F91F82" w:rsidP="00F91F82">
      <w:pPr>
        <w:spacing w:after="120"/>
        <w:ind w:firstLine="709"/>
        <w:jc w:val="both"/>
        <w:rPr>
          <w:color w:val="000000"/>
        </w:rPr>
      </w:pPr>
      <w:r w:rsidRPr="00F91F82">
        <w:rPr>
          <w:color w:val="000000"/>
        </w:rPr>
        <w:t>9.3.1. Арендатор пользуется недвижимым имуществом с существенным нарушением условий настоящего Договора или назначения недвижимого имущества, либо неоднократными нарушениями, в том числе, если Арендатор осуществляет техническую эксплуатацию недвижимого имущества с нарушением требований норм, регламентирующих эксплуатацию соответствующих видов имущества.</w:t>
      </w:r>
    </w:p>
    <w:p w:rsidR="00F91F82" w:rsidRPr="00F91F82" w:rsidRDefault="00F91F82" w:rsidP="00F91F82">
      <w:pPr>
        <w:spacing w:after="120"/>
        <w:ind w:firstLine="709"/>
        <w:jc w:val="both"/>
        <w:rPr>
          <w:color w:val="000000"/>
        </w:rPr>
      </w:pPr>
      <w:r w:rsidRPr="00F91F82">
        <w:rPr>
          <w:color w:val="000000"/>
        </w:rPr>
        <w:t>9.3.2. Арендатор существенно ухудшает состояние недвижимого имущества.</w:t>
      </w:r>
    </w:p>
    <w:p w:rsidR="00F91F82" w:rsidRPr="00F91F82" w:rsidRDefault="00F91F82" w:rsidP="00F91F82">
      <w:pPr>
        <w:spacing w:after="120"/>
        <w:ind w:firstLine="709"/>
        <w:jc w:val="both"/>
        <w:rPr>
          <w:color w:val="000000"/>
        </w:rPr>
      </w:pPr>
      <w:r w:rsidRPr="00F91F82">
        <w:rPr>
          <w:color w:val="000000"/>
        </w:rPr>
        <w:t>9.3.3. Арендатор два раза подряд по истечении установленного настоящим Договором срока платежа не вносит арендную плату.</w:t>
      </w:r>
    </w:p>
    <w:p w:rsidR="00F91F82" w:rsidRPr="00F91F82" w:rsidRDefault="00F91F82" w:rsidP="00F91F82">
      <w:pPr>
        <w:spacing w:after="120"/>
        <w:ind w:firstLine="709"/>
        <w:jc w:val="both"/>
        <w:rPr>
          <w:color w:val="000000"/>
        </w:rPr>
      </w:pPr>
      <w:r w:rsidRPr="00F91F82">
        <w:rPr>
          <w:color w:val="000000"/>
        </w:rPr>
        <w:t>9.3.4. Если Арендатор совершил без письменного согласия Арендодателя сделку, следствием которой явилось или может явиться какое-либо обременение недвижимого имущества, либо права аренды, в частности переход их к другому лицу (договоры залога, субаренды, внесение права на аренду арендуемого имущества в уставный капитал организаций и др.), а также в иных случаях, предусмотренных законодательством Российской Федерации.</w:t>
      </w:r>
    </w:p>
    <w:p w:rsidR="00F91F82" w:rsidRPr="00F91F82" w:rsidRDefault="00F91F82" w:rsidP="00F91F82">
      <w:pPr>
        <w:spacing w:after="120"/>
        <w:ind w:firstLine="709"/>
        <w:jc w:val="both"/>
        <w:rPr>
          <w:color w:val="000000"/>
        </w:rPr>
      </w:pPr>
      <w:r w:rsidRPr="00F91F82">
        <w:rPr>
          <w:color w:val="000000"/>
        </w:rPr>
        <w:t>9.3.5. Если Арендатор незамедлительно не известил Арендодателя о всяком повреждении, аварии или ином событии, нанесшем (или грозящем нанести) недвижимому имуществу ущерб, и своевременно не принял все возможные меры по предотвращению угрозы дальнейшего разрушения или повреждения недвижимого имущества.</w:t>
      </w:r>
    </w:p>
    <w:p w:rsidR="00F91F82" w:rsidRPr="00F91F82" w:rsidRDefault="00F91F82" w:rsidP="00F91F82">
      <w:pPr>
        <w:spacing w:after="120"/>
        <w:ind w:firstLine="709"/>
        <w:jc w:val="both"/>
        <w:rPr>
          <w:color w:val="000000"/>
        </w:rPr>
      </w:pPr>
      <w:r w:rsidRPr="00F91F82">
        <w:rPr>
          <w:color w:val="000000"/>
        </w:rPr>
        <w:t>9.3.6.</w:t>
      </w:r>
      <w:r w:rsidRPr="00F91F82">
        <w:rPr>
          <w:rFonts w:eastAsia="SimSun"/>
          <w:color w:val="000000"/>
          <w:kern w:val="3"/>
        </w:rPr>
        <w:t xml:space="preserve"> </w:t>
      </w:r>
      <w:r w:rsidRPr="00F91F82">
        <w:rPr>
          <w:color w:val="000000"/>
        </w:rPr>
        <w:t>Арендатор уклоняется от осуществления государственной регистрации договора и дополнительных к нему соглашений.</w:t>
      </w:r>
    </w:p>
    <w:p w:rsidR="00F91F82" w:rsidRPr="00F91F82" w:rsidRDefault="00F91F82" w:rsidP="00F91F82">
      <w:pPr>
        <w:spacing w:after="120"/>
        <w:ind w:firstLine="709"/>
        <w:jc w:val="both"/>
        <w:rPr>
          <w:color w:val="000000"/>
        </w:rPr>
      </w:pPr>
      <w:r w:rsidRPr="00F91F82">
        <w:rPr>
          <w:color w:val="000000"/>
        </w:rPr>
        <w:t>9.4. Невыполнение или ненадлежащее исполнение Арендатором условий настоящего Договора является основанием для отказа Арендатору в заключении договора аренды на новый срок.</w:t>
      </w:r>
    </w:p>
    <w:p w:rsidR="00F91F82" w:rsidRPr="00F91F82" w:rsidRDefault="00F91F82" w:rsidP="00F91F82">
      <w:pPr>
        <w:spacing w:after="120"/>
        <w:ind w:firstLine="709"/>
        <w:jc w:val="both"/>
        <w:rPr>
          <w:color w:val="000000"/>
        </w:rPr>
      </w:pPr>
      <w:r w:rsidRPr="00F91F82">
        <w:rPr>
          <w:color w:val="000000"/>
        </w:rPr>
        <w:t>9.5. Настоящий Договор не предполагает перехода права собственности на недвижимое имущество к Арендатору вне зависимости от срока действия договора аренды и срока фактического владения и пользования этим имуществом.</w:t>
      </w:r>
    </w:p>
    <w:p w:rsidR="00F91F82" w:rsidRPr="00F91F82" w:rsidRDefault="00F91F82" w:rsidP="00F91F82">
      <w:pPr>
        <w:spacing w:after="120"/>
        <w:jc w:val="center"/>
        <w:rPr>
          <w:b/>
          <w:color w:val="000000"/>
        </w:rPr>
      </w:pPr>
    </w:p>
    <w:p w:rsidR="00F91F82" w:rsidRPr="00F91F82" w:rsidRDefault="00F91F82" w:rsidP="00F91F82">
      <w:pPr>
        <w:spacing w:after="120"/>
        <w:jc w:val="center"/>
        <w:rPr>
          <w:color w:val="000000"/>
        </w:rPr>
      </w:pPr>
      <w:r w:rsidRPr="00F91F82">
        <w:rPr>
          <w:b/>
          <w:color w:val="000000"/>
        </w:rPr>
        <w:t>10. ПРОЧИЕ УСЛОВИЯ</w:t>
      </w:r>
    </w:p>
    <w:p w:rsidR="00F91F82" w:rsidRPr="00F91F82" w:rsidRDefault="00F91F82" w:rsidP="00F91F82">
      <w:pPr>
        <w:spacing w:after="120"/>
        <w:ind w:firstLine="709"/>
        <w:jc w:val="both"/>
        <w:rPr>
          <w:color w:val="000000"/>
        </w:rPr>
      </w:pPr>
      <w:r w:rsidRPr="00F91F82">
        <w:rPr>
          <w:color w:val="000000"/>
        </w:rPr>
        <w:t>10.1. Все приложения к настоящему Договору подписываются Сторонами и являются его неотъемлемыми частями.</w:t>
      </w:r>
    </w:p>
    <w:p w:rsidR="00F91F82" w:rsidRPr="00F91F82" w:rsidRDefault="00F91F82" w:rsidP="00F91F82">
      <w:pPr>
        <w:spacing w:after="120"/>
        <w:ind w:firstLine="709"/>
        <w:jc w:val="both"/>
        <w:rPr>
          <w:color w:val="000000"/>
        </w:rPr>
      </w:pPr>
      <w:r w:rsidRPr="00F91F82">
        <w:rPr>
          <w:color w:val="000000"/>
        </w:rPr>
        <w:t>10.2. Условия возмещения расходов Арендатора на неотделимые улучшения недвижимого имущества, произведенные с согласия Арендодателя, могут быть предусмотрены в дополнительном соглашении к настоящему Договору.</w:t>
      </w:r>
    </w:p>
    <w:p w:rsidR="00F91F82" w:rsidRPr="00F91F82" w:rsidRDefault="00F91F82" w:rsidP="00F91F82">
      <w:pPr>
        <w:spacing w:after="120"/>
        <w:ind w:firstLine="709"/>
        <w:jc w:val="both"/>
        <w:rPr>
          <w:color w:val="000000"/>
        </w:rPr>
      </w:pPr>
      <w:r w:rsidRPr="00F91F82">
        <w:rPr>
          <w:color w:val="000000"/>
        </w:rPr>
        <w:t>10.3. Стоимость неотделимых улучшений недвижимого имущества, произведенных Арендатором во время действия настоящего Договора, после его прекращения возмещению не подлежит.</w:t>
      </w:r>
    </w:p>
    <w:p w:rsidR="00F91F82" w:rsidRPr="00F91F82" w:rsidRDefault="00F91F82" w:rsidP="00F91F82">
      <w:pPr>
        <w:spacing w:after="120"/>
        <w:ind w:firstLine="709"/>
        <w:jc w:val="both"/>
        <w:rPr>
          <w:color w:val="000000"/>
        </w:rPr>
      </w:pPr>
      <w:r w:rsidRPr="00F91F82">
        <w:rPr>
          <w:color w:val="000000"/>
        </w:rPr>
        <w:t>10.4. Реорганизация Арендодателя, а также перемена собственника недвижимого имущества не является основанием для изменения условий или расторжения настоящего Договора.</w:t>
      </w:r>
    </w:p>
    <w:p w:rsidR="00F91F82" w:rsidRPr="00F91F82" w:rsidRDefault="00F91F82" w:rsidP="00F91F82">
      <w:pPr>
        <w:spacing w:after="120"/>
        <w:ind w:firstLine="709"/>
        <w:jc w:val="both"/>
        <w:rPr>
          <w:color w:val="000000"/>
        </w:rPr>
      </w:pPr>
      <w:r w:rsidRPr="00F91F82">
        <w:rPr>
          <w:color w:val="000000"/>
        </w:rPr>
        <w:t>10.5. При изменении наименования, местонахождения, банковских реквизитов или реорганизации одной из Сторон, она обязана письменно в двухнедельный срок после произошедших изменений сообщить другой стороне о данных изменениях, кроме случаев, когда изменение наименования и реорганизация происходят в соответствии с указами Президента Российской Федерации и постановлениями Правительства Российской Федерации.</w:t>
      </w:r>
    </w:p>
    <w:p w:rsidR="00F91F82" w:rsidRPr="00F91F82" w:rsidRDefault="00F91F82" w:rsidP="00F91F82">
      <w:pPr>
        <w:spacing w:after="120"/>
        <w:ind w:firstLine="709"/>
        <w:jc w:val="both"/>
        <w:rPr>
          <w:color w:val="000000"/>
        </w:rPr>
      </w:pPr>
      <w:r w:rsidRPr="00F91F82">
        <w:rPr>
          <w:color w:val="000000"/>
        </w:rPr>
        <w:lastRenderedPageBreak/>
        <w:t>10.6. Любое уведомление Арендодателя, в связи с настоящим Договором, может быть отправлено им на электронную почту Арендатора. Такое уведомление будет считаться равнозначным, как если бы оно было отправлено заказной почтой или курьером через курьерскую службу и вступает в силу после его получения - считается полученным в момент начала рабочего времени Арендодателя на следующий рабочий день. Электронный адрес Арендатора _________________________________________.</w:t>
      </w:r>
    </w:p>
    <w:p w:rsidR="00F91F82" w:rsidRPr="00F91F82" w:rsidRDefault="00F91F82" w:rsidP="00F91F82">
      <w:pPr>
        <w:spacing w:after="120"/>
        <w:ind w:firstLine="709"/>
        <w:jc w:val="both"/>
        <w:rPr>
          <w:color w:val="000000"/>
        </w:rPr>
      </w:pPr>
      <w:r w:rsidRPr="00F91F82">
        <w:rPr>
          <w:color w:val="000000"/>
        </w:rPr>
        <w:t>10.7. Арендодатель имеет право контролировать наличие, состояние, целевое и эффективное использование имущества, переданного в аренду по настоящему Договору, в любое время по своему усмотрению.</w:t>
      </w:r>
    </w:p>
    <w:p w:rsidR="00F91F82" w:rsidRPr="00F91F82" w:rsidRDefault="00F91F82" w:rsidP="00F91F82">
      <w:pPr>
        <w:spacing w:after="120"/>
        <w:ind w:firstLine="709"/>
        <w:jc w:val="both"/>
        <w:rPr>
          <w:color w:val="000000"/>
        </w:rPr>
      </w:pPr>
      <w:r w:rsidRPr="00F91F82">
        <w:rPr>
          <w:color w:val="000000"/>
        </w:rPr>
        <w:t>10.8. Арендодатель не несет ответственности за недостатки сданного в аренду недвижимого имущества, о которых он поставил в известность Арендатора при заключении Договора, что подтверждается подписанием настоящего Договора Сторонами.</w:t>
      </w:r>
    </w:p>
    <w:p w:rsidR="00F91F82" w:rsidRPr="00F91F82" w:rsidRDefault="00F91F82" w:rsidP="00F91F82">
      <w:pPr>
        <w:spacing w:after="120"/>
        <w:ind w:firstLine="709"/>
        <w:jc w:val="both"/>
        <w:rPr>
          <w:color w:val="000000"/>
        </w:rPr>
      </w:pPr>
      <w:r w:rsidRPr="00F91F82">
        <w:rPr>
          <w:color w:val="000000"/>
        </w:rPr>
        <w:t>10.9. Отношения Сторон, не урегулированные настоящим Договором, регулируются законодательством Российской Федерации.</w:t>
      </w:r>
    </w:p>
    <w:p w:rsidR="00F91F82" w:rsidRPr="00F91F82" w:rsidRDefault="00F91F82" w:rsidP="00F91F82">
      <w:pPr>
        <w:spacing w:after="120"/>
        <w:ind w:firstLine="709"/>
        <w:jc w:val="both"/>
        <w:rPr>
          <w:color w:val="000000"/>
        </w:rPr>
      </w:pPr>
      <w:r w:rsidRPr="00F91F82">
        <w:rPr>
          <w:color w:val="000000"/>
        </w:rPr>
        <w:t>10.10. Настоящий Договор составлен</w:t>
      </w:r>
      <w:r w:rsidRPr="00F91F82">
        <w:rPr>
          <w:rFonts w:eastAsia="Calibri"/>
          <w:color w:val="000000"/>
          <w:lang w:eastAsia="en-US"/>
        </w:rPr>
        <w:t xml:space="preserve"> на ___ листах </w:t>
      </w:r>
      <w:r w:rsidRPr="00F91F82">
        <w:rPr>
          <w:color w:val="000000"/>
        </w:rPr>
        <w:t>в трех экземплярах, имеющих одинаковую силу, по одному экземпляру для каждой из Сторон, один экземпляр хранится в органе осуществляющем государственную регистрацию Договора.</w:t>
      </w:r>
    </w:p>
    <w:p w:rsidR="00F91F82" w:rsidRPr="00F91F82" w:rsidRDefault="00F91F82" w:rsidP="00F91F82">
      <w:pPr>
        <w:jc w:val="both"/>
        <w:rPr>
          <w:color w:val="000000"/>
        </w:rPr>
      </w:pPr>
    </w:p>
    <w:p w:rsidR="00F91F82" w:rsidRPr="00F91F82" w:rsidRDefault="00F91F82" w:rsidP="00F91F82">
      <w:pPr>
        <w:spacing w:after="120"/>
        <w:jc w:val="center"/>
        <w:rPr>
          <w:b/>
          <w:color w:val="000000"/>
        </w:rPr>
      </w:pPr>
      <w:r w:rsidRPr="00F91F82">
        <w:rPr>
          <w:b/>
          <w:color w:val="000000"/>
        </w:rPr>
        <w:t>11. ЮРИДИЧЕСКИЕ АДРЕСА И БАНКОВСКИЕ РЕКВИЗИТЫ СТОРОН</w:t>
      </w:r>
    </w:p>
    <w:p w:rsidR="00F91F82" w:rsidRPr="00F91F82" w:rsidRDefault="00F91F82" w:rsidP="00F91F82">
      <w:pPr>
        <w:jc w:val="both"/>
        <w:rPr>
          <w:b/>
          <w:color w:val="000000"/>
        </w:rPr>
      </w:pPr>
      <w:r w:rsidRPr="00F91F82">
        <w:rPr>
          <w:b/>
          <w:color w:val="000000"/>
          <w:u w:val="single"/>
        </w:rPr>
        <w:t>Арендодатель</w:t>
      </w:r>
      <w:r w:rsidRPr="00F91F82">
        <w:rPr>
          <w:b/>
          <w:color w:val="000000"/>
        </w:rPr>
        <w:t xml:space="preserve">: </w:t>
      </w:r>
    </w:p>
    <w:p w:rsidR="00F91F82" w:rsidRPr="00F91F82" w:rsidRDefault="00F91F82" w:rsidP="00F91F82">
      <w:pPr>
        <w:jc w:val="both"/>
        <w:rPr>
          <w:b/>
          <w:color w:val="000000"/>
        </w:rPr>
      </w:pPr>
      <w:r w:rsidRPr="00F91F82">
        <w:rPr>
          <w:color w:val="000000"/>
        </w:rPr>
        <w:t>Комитет по управлению имуществом Администрации городского округа Домодедово Московской области</w:t>
      </w:r>
    </w:p>
    <w:p w:rsidR="00F91F82" w:rsidRPr="00F91F82" w:rsidRDefault="00F91F82" w:rsidP="00F91F82">
      <w:pPr>
        <w:jc w:val="both"/>
        <w:rPr>
          <w:color w:val="000000"/>
        </w:rPr>
      </w:pPr>
      <w:r w:rsidRPr="00F91F82">
        <w:rPr>
          <w:color w:val="000000"/>
        </w:rPr>
        <w:t>Адрес: 142000, Московская область, г. Домодедово, мкрн. Центральный, пл. 30-летия победы, д.1</w:t>
      </w:r>
    </w:p>
    <w:p w:rsidR="00F91F82" w:rsidRPr="00F91F82" w:rsidRDefault="00F91F82" w:rsidP="00F91F82">
      <w:pPr>
        <w:jc w:val="both"/>
        <w:rPr>
          <w:color w:val="000000"/>
        </w:rPr>
      </w:pPr>
      <w:r w:rsidRPr="00F91F82">
        <w:rPr>
          <w:color w:val="000000"/>
        </w:rPr>
        <w:t>ИНН 5009027119 / КПП 500901001 / ОГРН 1035002002474</w:t>
      </w:r>
    </w:p>
    <w:p w:rsidR="00F91F82" w:rsidRPr="00F91F82" w:rsidRDefault="00F91F82" w:rsidP="00F91F82">
      <w:pPr>
        <w:jc w:val="both"/>
        <w:rPr>
          <w:b/>
          <w:color w:val="000000"/>
          <w:sz w:val="22"/>
          <w:u w:val="single"/>
        </w:rPr>
      </w:pPr>
      <w:r w:rsidRPr="00F91F82">
        <w:rPr>
          <w:b/>
          <w:color w:val="000000"/>
          <w:sz w:val="22"/>
          <w:u w:val="single"/>
        </w:rPr>
        <w:t>ГУ Банка России по ЦФО г. Москва 35, ИНН 5009027119, КПП 500901001 Управление Федерального казначейства по Московской области (Комитет по управлению имуществом Администрации городского округа Домодедово), р/с 40101810845250010102, БИК 044525000, ОКТМО 46709000,  КБК  120 1 11 05074 04 0000 120 (уточняется ежегодно)</w:t>
      </w:r>
    </w:p>
    <w:p w:rsidR="00F91F82" w:rsidRPr="00F91F82" w:rsidRDefault="00F91F82" w:rsidP="00F91F82">
      <w:pPr>
        <w:jc w:val="both"/>
        <w:rPr>
          <w:color w:val="000000"/>
          <w:u w:val="single"/>
        </w:rPr>
      </w:pPr>
      <w:r w:rsidRPr="00F91F82">
        <w:rPr>
          <w:color w:val="000000"/>
        </w:rPr>
        <w:t>тел.:(496)792-41-35 / (496)792-41-41 / (496)792-44-55</w:t>
      </w:r>
    </w:p>
    <w:p w:rsidR="00F91F82" w:rsidRPr="00F91F82" w:rsidRDefault="00F91F82" w:rsidP="00F91F82">
      <w:pPr>
        <w:spacing w:after="120"/>
        <w:jc w:val="both"/>
        <w:rPr>
          <w:b/>
          <w:color w:val="000000"/>
        </w:rPr>
      </w:pPr>
      <w:r w:rsidRPr="00F91F82">
        <w:rPr>
          <w:b/>
          <w:color w:val="000000"/>
          <w:u w:val="single"/>
        </w:rPr>
        <w:t>Арендатор</w:t>
      </w:r>
      <w:r w:rsidRPr="00F91F82">
        <w:rPr>
          <w:b/>
          <w:color w:val="000000"/>
        </w:rPr>
        <w:t>:</w:t>
      </w:r>
    </w:p>
    <w:p w:rsidR="00F91F82" w:rsidRPr="00F91F82" w:rsidRDefault="00F91F82" w:rsidP="00F91F82">
      <w:pPr>
        <w:pBdr>
          <w:top w:val="single" w:sz="12" w:space="1" w:color="auto"/>
          <w:bottom w:val="single" w:sz="12" w:space="1" w:color="auto"/>
        </w:pBdr>
        <w:spacing w:after="120"/>
        <w:rPr>
          <w:b/>
          <w:color w:val="000000"/>
        </w:rPr>
      </w:pPr>
    </w:p>
    <w:p w:rsidR="00F91F82" w:rsidRPr="00F91F82" w:rsidRDefault="00F91F82" w:rsidP="00F91F82">
      <w:pPr>
        <w:spacing w:after="120"/>
        <w:jc w:val="center"/>
        <w:rPr>
          <w:b/>
          <w:color w:val="000000"/>
        </w:rPr>
      </w:pPr>
    </w:p>
    <w:p w:rsidR="00F91F82" w:rsidRPr="00F91F82" w:rsidRDefault="00F91F82" w:rsidP="00F91F82">
      <w:pPr>
        <w:spacing w:after="120"/>
        <w:jc w:val="center"/>
        <w:rPr>
          <w:color w:val="000000"/>
        </w:rPr>
      </w:pPr>
      <w:r w:rsidRPr="00F91F82">
        <w:rPr>
          <w:b/>
          <w:color w:val="000000"/>
        </w:rPr>
        <w:t>12. ПОДПИСИ СТОРОН</w:t>
      </w:r>
    </w:p>
    <w:p w:rsidR="00F91F82" w:rsidRPr="00F91F82" w:rsidRDefault="00F91F82" w:rsidP="00F91F82">
      <w:pPr>
        <w:spacing w:after="120"/>
        <w:jc w:val="both"/>
        <w:rPr>
          <w:b/>
          <w:color w:val="000000"/>
        </w:rPr>
      </w:pPr>
      <w:r w:rsidRPr="00F91F82">
        <w:rPr>
          <w:b/>
          <w:color w:val="000000"/>
        </w:rPr>
        <w:t>Арендодатель ______________________ /_____________________/</w:t>
      </w:r>
    </w:p>
    <w:p w:rsidR="00F91F82" w:rsidRPr="00F91F82" w:rsidRDefault="00F91F82" w:rsidP="00F91F82">
      <w:pPr>
        <w:jc w:val="both"/>
        <w:rPr>
          <w:b/>
          <w:color w:val="000000"/>
        </w:rPr>
      </w:pPr>
    </w:p>
    <w:p w:rsidR="00F91F82" w:rsidRPr="00F91F82" w:rsidRDefault="00F91F82" w:rsidP="00F91F82">
      <w:pPr>
        <w:spacing w:after="120"/>
        <w:jc w:val="both"/>
        <w:rPr>
          <w:b/>
          <w:color w:val="000000"/>
        </w:rPr>
      </w:pPr>
      <w:r w:rsidRPr="00F91F82">
        <w:rPr>
          <w:b/>
          <w:color w:val="000000"/>
        </w:rPr>
        <w:t>Арендатор _____________________ /________________________/</w:t>
      </w: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r w:rsidRPr="00F91F82">
        <w:rPr>
          <w:rFonts w:eastAsia="Arial"/>
          <w:color w:val="000000"/>
          <w:sz w:val="22"/>
          <w:szCs w:val="20"/>
          <w:lang w:eastAsia="ru-RU"/>
        </w:rPr>
        <w:t>Приложение № 1</w:t>
      </w:r>
    </w:p>
    <w:p w:rsidR="00F91F82" w:rsidRPr="00F91F82" w:rsidRDefault="00F91F82" w:rsidP="00F91F82">
      <w:pPr>
        <w:suppressAutoHyphens w:val="0"/>
        <w:jc w:val="right"/>
        <w:rPr>
          <w:rFonts w:eastAsia="Arial"/>
          <w:color w:val="000000"/>
          <w:sz w:val="22"/>
          <w:szCs w:val="20"/>
          <w:lang w:eastAsia="ru-RU"/>
        </w:rPr>
      </w:pPr>
      <w:r w:rsidRPr="00F91F82">
        <w:rPr>
          <w:rFonts w:eastAsia="Arial"/>
          <w:color w:val="000000"/>
          <w:sz w:val="22"/>
          <w:szCs w:val="20"/>
          <w:lang w:eastAsia="ru-RU"/>
        </w:rPr>
        <w:t xml:space="preserve">к договору аренды № </w:t>
      </w:r>
      <w:r w:rsidRPr="00F91F82">
        <w:rPr>
          <w:rFonts w:eastAsia="Arial"/>
          <w:color w:val="000000"/>
          <w:sz w:val="22"/>
          <w:szCs w:val="20"/>
          <w:lang w:eastAsia="ru-RU"/>
        </w:rPr>
        <w:softHyphen/>
      </w:r>
      <w:r w:rsidRPr="00F91F82">
        <w:rPr>
          <w:rFonts w:eastAsia="Arial"/>
          <w:color w:val="000000"/>
          <w:sz w:val="22"/>
          <w:szCs w:val="20"/>
          <w:lang w:eastAsia="ru-RU"/>
        </w:rPr>
        <w:softHyphen/>
      </w:r>
      <w:r w:rsidRPr="00F91F82">
        <w:rPr>
          <w:rFonts w:eastAsia="Arial"/>
          <w:color w:val="000000"/>
          <w:sz w:val="22"/>
          <w:szCs w:val="20"/>
          <w:lang w:eastAsia="ru-RU"/>
        </w:rPr>
        <w:softHyphen/>
        <w:t>___-КИ  от _________</w:t>
      </w:r>
    </w:p>
    <w:p w:rsidR="00F91F82" w:rsidRPr="00F91F82" w:rsidRDefault="00F91F82" w:rsidP="00F91F82">
      <w:pPr>
        <w:suppressAutoHyphens w:val="0"/>
        <w:jc w:val="right"/>
        <w:rPr>
          <w:rFonts w:eastAsia="Arial"/>
          <w:color w:val="000000"/>
          <w:sz w:val="22"/>
          <w:szCs w:val="20"/>
          <w:lang w:eastAsia="ru-RU"/>
        </w:rPr>
      </w:pPr>
      <w:r w:rsidRPr="00F91F82">
        <w:rPr>
          <w:rFonts w:eastAsia="Arial"/>
          <w:color w:val="000000"/>
          <w:sz w:val="22"/>
          <w:szCs w:val="20"/>
          <w:lang w:eastAsia="ru-RU"/>
        </w:rPr>
        <w:t>муниципального недвижимого имущества</w:t>
      </w: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 w:val="40"/>
          <w:szCs w:val="40"/>
          <w:lang w:eastAsia="ru-RU"/>
        </w:rPr>
      </w:pPr>
      <w:r w:rsidRPr="00F91F82">
        <w:rPr>
          <w:rFonts w:eastAsia="Arial"/>
          <w:noProof/>
          <w:color w:val="000000"/>
          <w:sz w:val="40"/>
          <w:szCs w:val="40"/>
          <w:highlight w:val="yellow"/>
          <w:lang w:eastAsia="ru-RU"/>
        </w:rPr>
        <w:t>Копия протокола открытого аукциона</w:t>
      </w: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rPr>
          <w:rFonts w:eastAsia="Arial"/>
          <w:noProof/>
          <w:color w:val="000000"/>
          <w:sz w:val="22"/>
          <w:szCs w:val="20"/>
          <w:lang w:eastAsia="ru-RU"/>
        </w:rPr>
      </w:pPr>
    </w:p>
    <w:p w:rsidR="00F91F82" w:rsidRPr="00F91F82" w:rsidRDefault="00F91F82" w:rsidP="00F91F82">
      <w:pPr>
        <w:suppressAutoHyphens w:val="0"/>
        <w:jc w:val="center"/>
        <w:rPr>
          <w:rFonts w:eastAsia="Arial"/>
          <w:noProof/>
          <w:color w:val="000000"/>
          <w:sz w:val="22"/>
          <w:szCs w:val="20"/>
          <w:lang w:eastAsia="ru-RU"/>
        </w:rPr>
      </w:pPr>
    </w:p>
    <w:p w:rsidR="00F91F82" w:rsidRPr="00F91F82" w:rsidRDefault="00F91F82" w:rsidP="00F91F82">
      <w:pPr>
        <w:suppressAutoHyphens w:val="0"/>
        <w:jc w:val="center"/>
        <w:rPr>
          <w:rFonts w:eastAsia="Arial"/>
          <w:noProof/>
          <w:color w:val="000000"/>
          <w:sz w:val="22"/>
          <w:szCs w:val="20"/>
          <w:lang w:eastAsia="ru-RU"/>
        </w:rPr>
      </w:pPr>
    </w:p>
    <w:p w:rsidR="00F91F82" w:rsidRPr="00F91F82" w:rsidRDefault="00F91F82" w:rsidP="00F91F82">
      <w:pPr>
        <w:suppressAutoHyphens w:val="0"/>
        <w:jc w:val="center"/>
        <w:rPr>
          <w:rFonts w:eastAsia="Arial"/>
          <w:color w:val="000000"/>
          <w:sz w:val="22"/>
          <w:szCs w:val="20"/>
          <w:lang w:eastAsia="ru-RU"/>
        </w:rPr>
      </w:pPr>
    </w:p>
    <w:p w:rsidR="00F91F82" w:rsidRPr="00F91F82" w:rsidRDefault="00F91F82" w:rsidP="00F91F82">
      <w:pPr>
        <w:suppressAutoHyphens w:val="0"/>
        <w:jc w:val="center"/>
        <w:rPr>
          <w:rFonts w:eastAsia="Arial"/>
          <w:color w:val="000000"/>
          <w:sz w:val="22"/>
          <w:szCs w:val="20"/>
          <w:lang w:eastAsia="ru-RU"/>
        </w:rPr>
      </w:pPr>
      <w:r w:rsidRPr="00F91F82">
        <w:rPr>
          <w:rFonts w:eastAsia="Arial"/>
          <w:color w:val="000000"/>
          <w:sz w:val="22"/>
          <w:szCs w:val="20"/>
          <w:lang w:eastAsia="ru-RU"/>
        </w:rPr>
        <w:t xml:space="preserve"> </w:t>
      </w:r>
    </w:p>
    <w:p w:rsidR="00F91F82" w:rsidRPr="00F91F82" w:rsidRDefault="00F91F82" w:rsidP="00F91F82">
      <w:pPr>
        <w:suppressAutoHyphens w:val="0"/>
        <w:jc w:val="center"/>
        <w:rPr>
          <w:rFonts w:ascii="Arial" w:eastAsia="Arial" w:hAnsi="Arial" w:cs="Arial"/>
          <w:color w:val="000000"/>
          <w:sz w:val="20"/>
          <w:szCs w:val="20"/>
          <w:lang w:eastAsia="ru-RU"/>
        </w:rPr>
      </w:pPr>
    </w:p>
    <w:p w:rsidR="00F91F82" w:rsidRPr="00F91F82" w:rsidRDefault="00F91F82" w:rsidP="00F91F82">
      <w:pPr>
        <w:suppressAutoHyphens w:val="0"/>
        <w:jc w:val="center"/>
        <w:rPr>
          <w:rFonts w:ascii="Arial" w:eastAsia="Arial" w:hAnsi="Arial" w:cs="Arial"/>
          <w:color w:val="000000"/>
          <w:sz w:val="20"/>
          <w:szCs w:val="20"/>
          <w:lang w:eastAsia="ru-RU"/>
        </w:rPr>
      </w:pPr>
    </w:p>
    <w:p w:rsidR="00F91F82" w:rsidRPr="00F91F82" w:rsidRDefault="00F91F82" w:rsidP="00F91F82">
      <w:pPr>
        <w:suppressAutoHyphens w:val="0"/>
        <w:jc w:val="right"/>
        <w:rPr>
          <w:rFonts w:eastAsia="Arial"/>
          <w:color w:val="000000"/>
          <w:sz w:val="22"/>
          <w:szCs w:val="20"/>
          <w:lang w:eastAsia="ru-RU"/>
        </w:rPr>
      </w:pPr>
      <w:r w:rsidRPr="00F91F82">
        <w:rPr>
          <w:rFonts w:ascii="Arial" w:eastAsia="Arial" w:hAnsi="Arial" w:cs="Arial"/>
          <w:color w:val="000000"/>
          <w:sz w:val="20"/>
          <w:szCs w:val="20"/>
          <w:lang w:eastAsia="ru-RU"/>
        </w:rPr>
        <w:br w:type="page"/>
      </w:r>
    </w:p>
    <w:p w:rsidR="00F91F82" w:rsidRPr="00F91F82" w:rsidRDefault="00F91F82" w:rsidP="00F91F82">
      <w:pPr>
        <w:suppressAutoHyphens w:val="0"/>
        <w:jc w:val="right"/>
        <w:rPr>
          <w:rFonts w:eastAsia="Arial"/>
          <w:color w:val="000000"/>
          <w:sz w:val="22"/>
          <w:szCs w:val="20"/>
          <w:lang w:eastAsia="ru-RU"/>
        </w:rPr>
      </w:pPr>
      <w:r w:rsidRPr="00F91F82">
        <w:rPr>
          <w:rFonts w:eastAsia="Arial"/>
          <w:color w:val="000000"/>
          <w:sz w:val="22"/>
          <w:szCs w:val="20"/>
          <w:lang w:eastAsia="ru-RU"/>
        </w:rPr>
        <w:lastRenderedPageBreak/>
        <w:t>Приложение № 2</w:t>
      </w:r>
    </w:p>
    <w:p w:rsidR="00F91F82" w:rsidRPr="00F91F82" w:rsidRDefault="00F91F82" w:rsidP="00F91F82">
      <w:pPr>
        <w:suppressAutoHyphens w:val="0"/>
        <w:jc w:val="right"/>
        <w:rPr>
          <w:rFonts w:eastAsia="Arial"/>
          <w:color w:val="000000"/>
          <w:sz w:val="22"/>
          <w:szCs w:val="20"/>
          <w:lang w:eastAsia="ru-RU"/>
        </w:rPr>
      </w:pPr>
      <w:r w:rsidRPr="00F91F82">
        <w:rPr>
          <w:rFonts w:eastAsia="Arial"/>
          <w:color w:val="000000"/>
          <w:sz w:val="22"/>
          <w:szCs w:val="20"/>
          <w:lang w:eastAsia="ru-RU"/>
        </w:rPr>
        <w:t xml:space="preserve">к договору аренды № </w:t>
      </w:r>
      <w:r w:rsidRPr="00F91F82">
        <w:rPr>
          <w:rFonts w:eastAsia="Arial"/>
          <w:color w:val="000000"/>
          <w:sz w:val="22"/>
          <w:szCs w:val="20"/>
          <w:lang w:eastAsia="ru-RU"/>
        </w:rPr>
        <w:softHyphen/>
      </w:r>
      <w:r w:rsidRPr="00F91F82">
        <w:rPr>
          <w:rFonts w:eastAsia="Arial"/>
          <w:color w:val="000000"/>
          <w:sz w:val="22"/>
          <w:szCs w:val="20"/>
          <w:lang w:eastAsia="ru-RU"/>
        </w:rPr>
        <w:softHyphen/>
      </w:r>
      <w:r w:rsidRPr="00F91F82">
        <w:rPr>
          <w:rFonts w:eastAsia="Arial"/>
          <w:color w:val="000000"/>
          <w:sz w:val="22"/>
          <w:szCs w:val="20"/>
          <w:lang w:eastAsia="ru-RU"/>
        </w:rPr>
        <w:softHyphen/>
        <w:t>___-КИ  от _________</w:t>
      </w:r>
    </w:p>
    <w:p w:rsidR="00F91F82" w:rsidRPr="00F91F82" w:rsidRDefault="00F91F82" w:rsidP="00F91F82">
      <w:pPr>
        <w:suppressAutoHyphens w:val="0"/>
        <w:jc w:val="right"/>
        <w:rPr>
          <w:rFonts w:eastAsia="Arial"/>
          <w:color w:val="000000"/>
          <w:sz w:val="22"/>
          <w:szCs w:val="20"/>
          <w:lang w:eastAsia="ru-RU"/>
        </w:rPr>
      </w:pPr>
      <w:r w:rsidRPr="00F91F82">
        <w:rPr>
          <w:rFonts w:eastAsia="Arial"/>
          <w:color w:val="000000"/>
          <w:sz w:val="22"/>
          <w:szCs w:val="20"/>
          <w:lang w:eastAsia="ru-RU"/>
        </w:rPr>
        <w:t>муниципального недвижимого имущества</w:t>
      </w:r>
    </w:p>
    <w:p w:rsidR="00F91F82" w:rsidRPr="00F91F82" w:rsidRDefault="00F91F82" w:rsidP="00F91F82">
      <w:pPr>
        <w:suppressAutoHyphens w:val="0"/>
        <w:jc w:val="center"/>
        <w:rPr>
          <w:rFonts w:eastAsia="Arial"/>
          <w:color w:val="000000"/>
          <w:szCs w:val="20"/>
          <w:lang w:eastAsia="ru-RU"/>
        </w:rPr>
      </w:pPr>
    </w:p>
    <w:p w:rsidR="00F91F82" w:rsidRPr="00F91F82" w:rsidRDefault="00F91F82" w:rsidP="00F91F82">
      <w:pPr>
        <w:suppressAutoHyphens w:val="0"/>
        <w:jc w:val="center"/>
        <w:rPr>
          <w:rFonts w:eastAsia="Arial"/>
          <w:noProof/>
          <w:color w:val="000000"/>
          <w:sz w:val="40"/>
          <w:szCs w:val="40"/>
          <w:lang w:eastAsia="ru-RU"/>
        </w:rPr>
      </w:pPr>
      <w:r w:rsidRPr="00F91F82">
        <w:rPr>
          <w:rFonts w:eastAsia="Arial"/>
          <w:noProof/>
          <w:color w:val="000000"/>
          <w:sz w:val="40"/>
          <w:szCs w:val="40"/>
          <w:lang w:eastAsia="ru-RU"/>
        </w:rPr>
        <w:t>Копия поэтажного плана и экспликации к поэтажному плану</w:t>
      </w:r>
    </w:p>
    <w:p w:rsidR="00F91F82" w:rsidRPr="00F91F82" w:rsidRDefault="00F91F82" w:rsidP="00F91F82">
      <w:pPr>
        <w:suppressAutoHyphens w:val="0"/>
        <w:jc w:val="center"/>
        <w:rPr>
          <w:rFonts w:eastAsia="Arial"/>
          <w:noProof/>
          <w:color w:val="000000"/>
          <w:sz w:val="40"/>
          <w:szCs w:val="40"/>
          <w:lang w:eastAsia="ru-RU"/>
        </w:rPr>
      </w:pPr>
    </w:p>
    <w:p w:rsidR="00F91F82" w:rsidRPr="00F91F82" w:rsidRDefault="00F91F82" w:rsidP="00F91F82">
      <w:pPr>
        <w:suppressAutoHyphens w:val="0"/>
        <w:jc w:val="center"/>
        <w:rPr>
          <w:rFonts w:eastAsia="Arial"/>
          <w:noProof/>
          <w:color w:val="000000"/>
          <w:sz w:val="40"/>
          <w:szCs w:val="40"/>
          <w:lang w:eastAsia="ru-RU"/>
        </w:rPr>
      </w:pPr>
      <w:r w:rsidRPr="00F91F82">
        <w:rPr>
          <w:rFonts w:eastAsia="Arial"/>
          <w:noProof/>
          <w:color w:val="000000"/>
          <w:sz w:val="40"/>
          <w:szCs w:val="40"/>
          <w:lang w:eastAsia="ru-RU"/>
        </w:rPr>
        <w:drawing>
          <wp:inline distT="0" distB="0" distL="0" distR="0" wp14:anchorId="764B9638" wp14:editId="4CCEE757">
            <wp:extent cx="5428627" cy="7123814"/>
            <wp:effectExtent l="0" t="0" r="63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31396" cy="7127448"/>
                    </a:xfrm>
                    <a:prstGeom prst="rect">
                      <a:avLst/>
                    </a:prstGeom>
                    <a:noFill/>
                    <a:ln>
                      <a:noFill/>
                    </a:ln>
                  </pic:spPr>
                </pic:pic>
              </a:graphicData>
            </a:graphic>
          </wp:inline>
        </w:drawing>
      </w:r>
    </w:p>
    <w:p w:rsidR="00F91F82" w:rsidRPr="00F91F82" w:rsidRDefault="00F91F82" w:rsidP="00F91F82">
      <w:pPr>
        <w:suppressAutoHyphens w:val="0"/>
        <w:jc w:val="center"/>
        <w:rPr>
          <w:rFonts w:eastAsia="Arial"/>
          <w:noProof/>
          <w:color w:val="000000"/>
          <w:sz w:val="40"/>
          <w:szCs w:val="40"/>
          <w:lang w:eastAsia="ru-RU"/>
        </w:rPr>
      </w:pPr>
    </w:p>
    <w:p w:rsidR="00F91F82" w:rsidRPr="00F91F82" w:rsidRDefault="00F91F82" w:rsidP="00F91F82">
      <w:pPr>
        <w:suppressAutoHyphens w:val="0"/>
        <w:jc w:val="center"/>
        <w:rPr>
          <w:rFonts w:eastAsia="Arial"/>
          <w:noProof/>
          <w:color w:val="000000"/>
          <w:sz w:val="40"/>
          <w:szCs w:val="40"/>
          <w:lang w:eastAsia="ru-RU"/>
        </w:rPr>
      </w:pPr>
      <w:r w:rsidRPr="00F91F82">
        <w:rPr>
          <w:rFonts w:eastAsia="Arial"/>
          <w:noProof/>
          <w:color w:val="000000"/>
          <w:sz w:val="40"/>
          <w:szCs w:val="40"/>
          <w:lang w:eastAsia="ru-RU"/>
        </w:rPr>
        <w:lastRenderedPageBreak/>
        <w:drawing>
          <wp:inline distT="0" distB="0" distL="0" distR="0" wp14:anchorId="388DDE54" wp14:editId="359721AB">
            <wp:extent cx="5656521" cy="8027581"/>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59406" cy="8031676"/>
                    </a:xfrm>
                    <a:prstGeom prst="rect">
                      <a:avLst/>
                    </a:prstGeom>
                    <a:noFill/>
                    <a:ln>
                      <a:noFill/>
                    </a:ln>
                  </pic:spPr>
                </pic:pic>
              </a:graphicData>
            </a:graphic>
          </wp:inline>
        </w:drawing>
      </w:r>
    </w:p>
    <w:p w:rsidR="00F91F82" w:rsidRPr="00F91F82" w:rsidRDefault="00F91F82" w:rsidP="00F91F82">
      <w:pPr>
        <w:suppressAutoHyphens w:val="0"/>
        <w:jc w:val="center"/>
        <w:rPr>
          <w:rFonts w:ascii="Arial" w:eastAsia="Arial" w:hAnsi="Arial" w:cs="Arial"/>
          <w:noProof/>
          <w:sz w:val="20"/>
          <w:szCs w:val="20"/>
          <w:lang w:eastAsia="ru-RU"/>
        </w:rPr>
      </w:pPr>
    </w:p>
    <w:p w:rsidR="00F91F82" w:rsidRPr="00F91F82" w:rsidRDefault="00F91F82" w:rsidP="00F91F82">
      <w:pPr>
        <w:suppressAutoHyphens w:val="0"/>
        <w:jc w:val="center"/>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r w:rsidRPr="00F91F82">
        <w:rPr>
          <w:rFonts w:eastAsia="Arial"/>
          <w:noProof/>
          <w:color w:val="000000"/>
          <w:sz w:val="22"/>
          <w:szCs w:val="20"/>
          <w:lang w:eastAsia="ru-RU"/>
        </w:rPr>
        <w:lastRenderedPageBreak/>
        <w:drawing>
          <wp:inline distT="0" distB="0" distL="0" distR="0" wp14:anchorId="01F37F35" wp14:editId="7563BECF">
            <wp:extent cx="5847907" cy="8654902"/>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0890" cy="8659317"/>
                    </a:xfrm>
                    <a:prstGeom prst="rect">
                      <a:avLst/>
                    </a:prstGeom>
                    <a:noFill/>
                    <a:ln>
                      <a:noFill/>
                    </a:ln>
                  </pic:spPr>
                </pic:pic>
              </a:graphicData>
            </a:graphic>
          </wp:inline>
        </w:drawing>
      </w: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r w:rsidRPr="00F91F82">
        <w:rPr>
          <w:rFonts w:eastAsia="Arial"/>
          <w:color w:val="000000"/>
          <w:sz w:val="22"/>
          <w:szCs w:val="20"/>
          <w:lang w:eastAsia="ru-RU"/>
        </w:rPr>
        <w:lastRenderedPageBreak/>
        <w:t>Приложение № 3</w:t>
      </w:r>
    </w:p>
    <w:p w:rsidR="00F91F82" w:rsidRPr="00F91F82" w:rsidRDefault="00F91F82" w:rsidP="00F91F82">
      <w:pPr>
        <w:suppressAutoHyphens w:val="0"/>
        <w:jc w:val="right"/>
        <w:rPr>
          <w:rFonts w:eastAsia="Arial"/>
          <w:color w:val="000000"/>
          <w:sz w:val="22"/>
          <w:szCs w:val="20"/>
          <w:lang w:eastAsia="ru-RU"/>
        </w:rPr>
      </w:pPr>
      <w:r w:rsidRPr="00F91F82">
        <w:rPr>
          <w:rFonts w:eastAsia="Arial"/>
          <w:color w:val="000000"/>
          <w:sz w:val="22"/>
          <w:szCs w:val="20"/>
          <w:lang w:eastAsia="ru-RU"/>
        </w:rPr>
        <w:t xml:space="preserve">к договору аренды № </w:t>
      </w:r>
      <w:r w:rsidRPr="00F91F82">
        <w:rPr>
          <w:rFonts w:eastAsia="Arial"/>
          <w:color w:val="000000"/>
          <w:sz w:val="22"/>
          <w:szCs w:val="20"/>
          <w:lang w:eastAsia="ru-RU"/>
        </w:rPr>
        <w:softHyphen/>
      </w:r>
      <w:r w:rsidRPr="00F91F82">
        <w:rPr>
          <w:rFonts w:eastAsia="Arial"/>
          <w:color w:val="000000"/>
          <w:sz w:val="22"/>
          <w:szCs w:val="20"/>
          <w:lang w:eastAsia="ru-RU"/>
        </w:rPr>
        <w:softHyphen/>
      </w:r>
      <w:r w:rsidRPr="00F91F82">
        <w:rPr>
          <w:rFonts w:eastAsia="Arial"/>
          <w:color w:val="000000"/>
          <w:sz w:val="22"/>
          <w:szCs w:val="20"/>
          <w:lang w:eastAsia="ru-RU"/>
        </w:rPr>
        <w:softHyphen/>
        <w:t>____-КИ от ________</w:t>
      </w:r>
    </w:p>
    <w:p w:rsidR="00F91F82" w:rsidRPr="00F91F82" w:rsidRDefault="00F91F82" w:rsidP="00F91F82">
      <w:pPr>
        <w:suppressAutoHyphens w:val="0"/>
        <w:jc w:val="right"/>
        <w:rPr>
          <w:rFonts w:eastAsia="Arial"/>
          <w:color w:val="000000"/>
          <w:sz w:val="22"/>
          <w:szCs w:val="20"/>
          <w:lang w:eastAsia="ru-RU"/>
        </w:rPr>
      </w:pPr>
      <w:r w:rsidRPr="00F91F82">
        <w:rPr>
          <w:rFonts w:eastAsia="Arial"/>
          <w:color w:val="000000"/>
          <w:sz w:val="22"/>
          <w:szCs w:val="20"/>
          <w:lang w:eastAsia="ru-RU"/>
        </w:rPr>
        <w:t>муниципального недвижимого имущества</w:t>
      </w: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jc w:val="both"/>
        <w:rPr>
          <w:color w:val="000000"/>
        </w:rPr>
      </w:pPr>
      <w:r w:rsidRPr="00F91F82">
        <w:rPr>
          <w:color w:val="000000"/>
        </w:rPr>
        <w:t xml:space="preserve">г. Домодедово                                                                             «__» _____________ 2017 г.                                  </w:t>
      </w:r>
    </w:p>
    <w:p w:rsidR="00F91F82" w:rsidRPr="00F91F82" w:rsidRDefault="00F91F82" w:rsidP="00F91F82">
      <w:pPr>
        <w:jc w:val="both"/>
        <w:rPr>
          <w:color w:val="000000"/>
        </w:rPr>
      </w:pPr>
      <w:r w:rsidRPr="00F91F82">
        <w:rPr>
          <w:color w:val="000000"/>
        </w:rPr>
        <w:t>Московская область</w:t>
      </w:r>
    </w:p>
    <w:p w:rsidR="00F91F82" w:rsidRPr="00F91F82" w:rsidRDefault="00F91F82" w:rsidP="00F91F82">
      <w:pPr>
        <w:suppressAutoHyphens w:val="0"/>
        <w:jc w:val="right"/>
        <w:rPr>
          <w:rFonts w:eastAsia="Arial"/>
          <w:color w:val="000000"/>
          <w:sz w:val="22"/>
          <w:szCs w:val="20"/>
          <w:lang w:eastAsia="ru-RU"/>
        </w:rPr>
      </w:pPr>
    </w:p>
    <w:p w:rsidR="00F91F82" w:rsidRPr="00F91F82" w:rsidRDefault="00F91F82" w:rsidP="00F91F82">
      <w:pPr>
        <w:jc w:val="center"/>
        <w:outlineLvl w:val="0"/>
        <w:rPr>
          <w:color w:val="000000"/>
        </w:rPr>
      </w:pPr>
    </w:p>
    <w:p w:rsidR="00F91F82" w:rsidRPr="00F91F82" w:rsidRDefault="00F91F82" w:rsidP="00F91F82">
      <w:pPr>
        <w:suppressAutoHyphens w:val="0"/>
        <w:jc w:val="center"/>
        <w:rPr>
          <w:rFonts w:eastAsia="Arial"/>
          <w:color w:val="000000"/>
          <w:lang w:eastAsia="ru-RU"/>
        </w:rPr>
      </w:pPr>
      <w:r w:rsidRPr="00F91F82">
        <w:rPr>
          <w:rFonts w:eastAsia="Arial"/>
          <w:color w:val="000000"/>
          <w:lang w:eastAsia="ru-RU"/>
        </w:rPr>
        <w:t>А К Т</w:t>
      </w:r>
    </w:p>
    <w:p w:rsidR="00F91F82" w:rsidRPr="00F91F82" w:rsidRDefault="00F91F82" w:rsidP="00F91F82">
      <w:pPr>
        <w:suppressAutoHyphens w:val="0"/>
        <w:jc w:val="center"/>
        <w:rPr>
          <w:rFonts w:eastAsia="Arial"/>
          <w:bCs/>
          <w:color w:val="000000"/>
          <w:lang w:eastAsia="ru-RU"/>
        </w:rPr>
      </w:pPr>
      <w:r w:rsidRPr="00F91F82">
        <w:rPr>
          <w:rFonts w:eastAsia="Arial"/>
          <w:bCs/>
          <w:color w:val="000000"/>
          <w:lang w:eastAsia="ru-RU"/>
        </w:rPr>
        <w:t>ПРИЕМА - ПЕРЕДАЧИ В АРЕНДУ НЕДВИЖИМОГО ИМУЩЕСТВА,</w:t>
      </w:r>
    </w:p>
    <w:p w:rsidR="00F91F82" w:rsidRPr="00F91F82" w:rsidRDefault="00F91F82" w:rsidP="00F91F82">
      <w:pPr>
        <w:suppressAutoHyphens w:val="0"/>
        <w:jc w:val="center"/>
        <w:rPr>
          <w:rFonts w:eastAsia="Arial"/>
          <w:color w:val="000000"/>
          <w:lang w:eastAsia="ru-RU"/>
        </w:rPr>
      </w:pPr>
      <w:r w:rsidRPr="00F91F82">
        <w:rPr>
          <w:rFonts w:eastAsia="Arial"/>
          <w:bCs/>
          <w:color w:val="000000"/>
          <w:lang w:eastAsia="ru-RU"/>
        </w:rPr>
        <w:t>расположенного по адресу</w:t>
      </w:r>
      <w:r w:rsidRPr="00F91F82">
        <w:rPr>
          <w:rFonts w:eastAsia="Arial"/>
          <w:color w:val="000000"/>
          <w:lang w:eastAsia="ru-RU"/>
        </w:rPr>
        <w:t>:</w:t>
      </w:r>
    </w:p>
    <w:p w:rsidR="00F91F82" w:rsidRPr="00F91F82" w:rsidRDefault="00F91F82" w:rsidP="00F91F82">
      <w:pPr>
        <w:suppressAutoHyphens w:val="0"/>
        <w:jc w:val="center"/>
        <w:rPr>
          <w:rFonts w:eastAsia="Arial"/>
          <w:color w:val="000000"/>
          <w:lang w:eastAsia="ru-RU"/>
        </w:rPr>
      </w:pPr>
      <w:r w:rsidRPr="00F91F82">
        <w:rPr>
          <w:rFonts w:eastAsia="Arial"/>
          <w:lang w:eastAsia="ru-RU"/>
        </w:rPr>
        <w:t xml:space="preserve">Московская область, город </w:t>
      </w:r>
      <w:r w:rsidRPr="00F91F82">
        <w:rPr>
          <w:rFonts w:eastAsia="Arial"/>
          <w:bCs/>
          <w:lang w:eastAsia="ru-RU"/>
        </w:rPr>
        <w:t>Домодедово, мкр. Центральный, ул. Школьная, 3</w:t>
      </w:r>
      <w:r w:rsidRPr="00F91F82">
        <w:rPr>
          <w:rFonts w:eastAsia="Arial"/>
          <w:lang w:eastAsia="ru-RU"/>
        </w:rPr>
        <w:t xml:space="preserve"> </w:t>
      </w:r>
    </w:p>
    <w:p w:rsidR="00F91F82" w:rsidRPr="00F91F82" w:rsidRDefault="00F91F82" w:rsidP="00F91F82">
      <w:pPr>
        <w:jc w:val="both"/>
        <w:rPr>
          <w:b/>
          <w:color w:val="000000"/>
        </w:rPr>
      </w:pPr>
    </w:p>
    <w:p w:rsidR="00F91F82" w:rsidRPr="00F91F82" w:rsidRDefault="00F91F82" w:rsidP="00F91F82">
      <w:pPr>
        <w:suppressAutoHyphens w:val="0"/>
        <w:spacing w:after="240"/>
        <w:jc w:val="both"/>
        <w:rPr>
          <w:rFonts w:eastAsia="Arial"/>
          <w:b/>
          <w:color w:val="000000"/>
          <w:szCs w:val="20"/>
          <w:lang w:eastAsia="ru-RU"/>
        </w:rPr>
      </w:pPr>
      <w:r w:rsidRPr="00F91F82">
        <w:rPr>
          <w:rFonts w:eastAsia="Arial"/>
          <w:color w:val="000000"/>
          <w:szCs w:val="20"/>
          <w:lang w:eastAsia="ru-RU"/>
        </w:rPr>
        <w:tab/>
        <w:t xml:space="preserve">Мы, нижеподписавшиеся, представитель Комитета по управлению имуществом – Хрусталева Е.М., и представитель </w:t>
      </w:r>
      <w:r w:rsidRPr="00F91F82">
        <w:rPr>
          <w:rFonts w:eastAsia="Arial"/>
          <w:color w:val="000000"/>
          <w:lang w:eastAsia="ru-RU"/>
        </w:rPr>
        <w:t>___________________</w:t>
      </w:r>
      <w:r w:rsidRPr="00F91F82">
        <w:rPr>
          <w:rFonts w:eastAsia="Arial"/>
          <w:color w:val="000000"/>
          <w:szCs w:val="20"/>
          <w:lang w:eastAsia="ru-RU"/>
        </w:rPr>
        <w:t>, составили настоящий акт о нижеследующем:</w:t>
      </w:r>
    </w:p>
    <w:p w:rsidR="00F91F82" w:rsidRPr="00F91F82" w:rsidRDefault="00F91F82" w:rsidP="00F91F82">
      <w:pPr>
        <w:numPr>
          <w:ilvl w:val="0"/>
          <w:numId w:val="20"/>
        </w:numPr>
        <w:tabs>
          <w:tab w:val="left" w:pos="993"/>
        </w:tabs>
        <w:suppressAutoHyphens w:val="0"/>
        <w:spacing w:after="240"/>
        <w:ind w:firstLine="709"/>
        <w:jc w:val="both"/>
        <w:rPr>
          <w:rFonts w:eastAsia="Arial"/>
          <w:b/>
          <w:bCs/>
          <w:color w:val="000000"/>
          <w:lang w:eastAsia="ru-RU"/>
        </w:rPr>
      </w:pPr>
      <w:r w:rsidRPr="00F91F82">
        <w:rPr>
          <w:rFonts w:eastAsia="Arial"/>
          <w:color w:val="000000"/>
          <w:szCs w:val="20"/>
          <w:lang w:eastAsia="ru-RU"/>
        </w:rPr>
        <w:t xml:space="preserve"> на основании Договора аренды муниципального недвижимого имущества, зарегистрированного в Комитете по управлению имуществом под </w:t>
      </w:r>
      <w:r w:rsidRPr="00F91F82">
        <w:rPr>
          <w:rFonts w:eastAsia="Arial"/>
          <w:bCs/>
          <w:color w:val="000000"/>
          <w:szCs w:val="20"/>
          <w:lang w:eastAsia="ru-RU"/>
        </w:rPr>
        <w:t xml:space="preserve">№ _____-КИ от ______.2017 г., </w:t>
      </w:r>
      <w:r w:rsidRPr="00F91F82">
        <w:rPr>
          <w:rFonts w:eastAsia="Arial"/>
          <w:color w:val="000000"/>
          <w:lang w:eastAsia="ru-RU"/>
        </w:rPr>
        <w:t xml:space="preserve">Комитет по управлению имуществом передает, а _____________________ принимает во временное пользование </w:t>
      </w:r>
      <w:r w:rsidRPr="00F91F82">
        <w:rPr>
          <w:rFonts w:eastAsia="Arial"/>
          <w:lang w:eastAsia="ru-RU"/>
        </w:rPr>
        <w:t xml:space="preserve">нежилое подвальное помещение с кадастровым номером 50:28:0010558:241, расположенное в подвале жилого дома по адресу: </w:t>
      </w:r>
      <w:r w:rsidRPr="00F91F82">
        <w:rPr>
          <w:rFonts w:eastAsia="Arial"/>
          <w:color w:val="000000"/>
          <w:lang w:eastAsia="ru-RU"/>
        </w:rPr>
        <w:t xml:space="preserve">Московская </w:t>
      </w:r>
      <w:r w:rsidRPr="00F91F82">
        <w:rPr>
          <w:rFonts w:eastAsia="Arial"/>
          <w:lang w:eastAsia="ru-RU"/>
        </w:rPr>
        <w:t xml:space="preserve">область, город </w:t>
      </w:r>
      <w:r w:rsidRPr="00F91F82">
        <w:rPr>
          <w:rFonts w:eastAsia="Arial"/>
          <w:bCs/>
          <w:lang w:eastAsia="ru-RU"/>
        </w:rPr>
        <w:t>Домодедово, мкр. Центральный, улица Школьная, дом 3</w:t>
      </w:r>
      <w:r w:rsidRPr="00F91F82">
        <w:rPr>
          <w:rFonts w:eastAsia="Arial"/>
          <w:lang w:eastAsia="ru-RU"/>
        </w:rPr>
        <w:t>, пом. 01, общей площадью 351,6 кв.м., состоящее из 24 помещений: основной площадью 267,2 кв.м. и вспомогательной площадью 84,4 кв.м.</w:t>
      </w:r>
    </w:p>
    <w:p w:rsidR="00F91F82" w:rsidRPr="00F91F82" w:rsidRDefault="00F91F82" w:rsidP="00F91F82">
      <w:pPr>
        <w:numPr>
          <w:ilvl w:val="0"/>
          <w:numId w:val="20"/>
        </w:numPr>
        <w:tabs>
          <w:tab w:val="left" w:pos="993"/>
        </w:tabs>
        <w:suppressAutoHyphens w:val="0"/>
        <w:spacing w:after="240"/>
        <w:ind w:firstLine="709"/>
        <w:jc w:val="both"/>
        <w:rPr>
          <w:rFonts w:eastAsia="Arial"/>
          <w:bCs/>
          <w:color w:val="000000"/>
          <w:szCs w:val="20"/>
          <w:lang w:eastAsia="ru-RU"/>
        </w:rPr>
      </w:pPr>
      <w:r w:rsidRPr="00F91F82">
        <w:rPr>
          <w:rFonts w:eastAsia="Arial"/>
          <w:bCs/>
          <w:color w:val="000000"/>
          <w:szCs w:val="20"/>
          <w:lang w:eastAsia="ru-RU"/>
        </w:rPr>
        <w:t xml:space="preserve">помещение передано Арендатору в надлежащем состоянии, которое позволяет использовать его для целей указанных в п. 1.2. Договора. Претензий к состоянию недвижимого имущества не имеется. </w:t>
      </w:r>
    </w:p>
    <w:p w:rsidR="00F91F82" w:rsidRPr="00F91F82" w:rsidRDefault="00F91F82" w:rsidP="00F91F82">
      <w:pPr>
        <w:numPr>
          <w:ilvl w:val="0"/>
          <w:numId w:val="20"/>
        </w:numPr>
        <w:tabs>
          <w:tab w:val="left" w:pos="993"/>
        </w:tabs>
        <w:suppressAutoHyphens w:val="0"/>
        <w:spacing w:after="240"/>
        <w:ind w:firstLine="709"/>
        <w:jc w:val="both"/>
        <w:rPr>
          <w:rFonts w:eastAsia="Arial"/>
          <w:bCs/>
          <w:color w:val="000000"/>
          <w:szCs w:val="20"/>
          <w:lang w:eastAsia="ru-RU"/>
        </w:rPr>
      </w:pPr>
      <w:r w:rsidRPr="00F91F82">
        <w:rPr>
          <w:rFonts w:eastAsia="Arial"/>
          <w:bCs/>
          <w:color w:val="000000"/>
          <w:szCs w:val="20"/>
          <w:lang w:eastAsia="ru-RU"/>
        </w:rPr>
        <w:t>данный акт не является документом на право собственности и (или) приватизации арендуемого нежилого помещения.</w:t>
      </w:r>
    </w:p>
    <w:p w:rsidR="00F91F82" w:rsidRPr="00F91F82" w:rsidRDefault="00F91F82" w:rsidP="00F91F82">
      <w:pPr>
        <w:suppressAutoHyphens w:val="0"/>
        <w:jc w:val="both"/>
        <w:rPr>
          <w:rFonts w:eastAsia="Arial"/>
          <w:color w:val="000000"/>
          <w:sz w:val="28"/>
          <w:szCs w:val="20"/>
          <w:lang w:eastAsia="ru-RU"/>
        </w:rPr>
      </w:pPr>
    </w:p>
    <w:p w:rsidR="00F91F82" w:rsidRPr="00F91F82" w:rsidRDefault="00F91F82" w:rsidP="00F91F82">
      <w:pPr>
        <w:rPr>
          <w:color w:val="000000"/>
        </w:rPr>
      </w:pPr>
    </w:p>
    <w:p w:rsidR="00F91F82" w:rsidRPr="00F91F82" w:rsidRDefault="00F91F82" w:rsidP="00F91F82">
      <w:pPr>
        <w:spacing w:after="120"/>
        <w:jc w:val="both"/>
        <w:rPr>
          <w:b/>
          <w:color w:val="000000"/>
        </w:rPr>
      </w:pPr>
      <w:r w:rsidRPr="00F91F82">
        <w:rPr>
          <w:b/>
          <w:color w:val="000000"/>
        </w:rPr>
        <w:t>Арендодатель ______________________ /Хрусталева Е.М./</w:t>
      </w:r>
    </w:p>
    <w:p w:rsidR="00F91F82" w:rsidRPr="00F91F82" w:rsidRDefault="00F91F82" w:rsidP="00F91F82">
      <w:pPr>
        <w:spacing w:after="120"/>
        <w:jc w:val="both"/>
        <w:rPr>
          <w:b/>
          <w:color w:val="000000"/>
        </w:rPr>
      </w:pPr>
    </w:p>
    <w:p w:rsidR="00F91F82" w:rsidRPr="00F91F82" w:rsidRDefault="00F91F82" w:rsidP="00F91F82">
      <w:pPr>
        <w:spacing w:after="120"/>
        <w:jc w:val="both"/>
        <w:rPr>
          <w:b/>
          <w:color w:val="000000"/>
        </w:rPr>
      </w:pPr>
    </w:p>
    <w:p w:rsidR="00F91F82" w:rsidRPr="00F91F82" w:rsidRDefault="00F91F82" w:rsidP="00F91F82">
      <w:pPr>
        <w:spacing w:after="120"/>
        <w:jc w:val="both"/>
        <w:rPr>
          <w:b/>
          <w:color w:val="000000"/>
        </w:rPr>
      </w:pPr>
      <w:r w:rsidRPr="00F91F82">
        <w:rPr>
          <w:b/>
          <w:color w:val="000000"/>
        </w:rPr>
        <w:t>Арендатор _____________________ /_________________</w:t>
      </w:r>
    </w:p>
    <w:p w:rsidR="00F91F82" w:rsidRPr="00E7545B" w:rsidRDefault="00F91F82" w:rsidP="006356AA">
      <w:pPr>
        <w:autoSpaceDE w:val="0"/>
        <w:autoSpaceDN w:val="0"/>
        <w:adjustRightInd w:val="0"/>
        <w:jc w:val="center"/>
        <w:rPr>
          <w:b/>
          <w:color w:val="000000"/>
          <w:sz w:val="22"/>
          <w:szCs w:val="22"/>
        </w:rPr>
      </w:pPr>
    </w:p>
    <w:p w:rsidR="006356AA" w:rsidRPr="00E7545B" w:rsidRDefault="006356AA" w:rsidP="006356AA">
      <w:pPr>
        <w:jc w:val="both"/>
        <w:rPr>
          <w:b/>
        </w:rPr>
      </w:pPr>
    </w:p>
    <w:p w:rsidR="006356AA" w:rsidRPr="00E7545B" w:rsidRDefault="006356AA" w:rsidP="006356AA">
      <w:pPr>
        <w:jc w:val="both"/>
        <w:rPr>
          <w:b/>
        </w:rPr>
      </w:pPr>
    </w:p>
    <w:p w:rsidR="006356AA" w:rsidRPr="00E7545B" w:rsidRDefault="006356AA" w:rsidP="006356AA">
      <w:pPr>
        <w:jc w:val="both"/>
        <w:rPr>
          <w:b/>
        </w:rPr>
      </w:pPr>
    </w:p>
    <w:p w:rsidR="006356AA" w:rsidRPr="00E7545B" w:rsidRDefault="006356AA" w:rsidP="006356AA">
      <w:pPr>
        <w:jc w:val="both"/>
        <w:rPr>
          <w:b/>
        </w:rPr>
      </w:pPr>
    </w:p>
    <w:p w:rsidR="006356AA" w:rsidRPr="00E7545B" w:rsidRDefault="006356AA" w:rsidP="006356AA">
      <w:pPr>
        <w:jc w:val="both"/>
        <w:rPr>
          <w:b/>
        </w:rPr>
      </w:pPr>
    </w:p>
    <w:p w:rsidR="006356AA" w:rsidRPr="00E7545B" w:rsidRDefault="006356AA" w:rsidP="006356AA">
      <w:pPr>
        <w:jc w:val="both"/>
        <w:rPr>
          <w:b/>
        </w:rPr>
      </w:pPr>
    </w:p>
    <w:p w:rsidR="006356AA" w:rsidRPr="00E7545B" w:rsidRDefault="006356AA" w:rsidP="006356AA">
      <w:pPr>
        <w:jc w:val="both"/>
        <w:rPr>
          <w:b/>
        </w:rPr>
      </w:pPr>
    </w:p>
    <w:p w:rsidR="006356AA" w:rsidRPr="00E7545B" w:rsidRDefault="006356AA" w:rsidP="006356AA">
      <w:pPr>
        <w:jc w:val="both"/>
        <w:rPr>
          <w:b/>
        </w:rPr>
      </w:pPr>
    </w:p>
    <w:p w:rsidR="00FE1531" w:rsidRPr="00E7545B" w:rsidRDefault="00967AC9" w:rsidP="005B2437">
      <w:pPr>
        <w:jc w:val="right"/>
      </w:pPr>
      <w:bookmarkStart w:id="125" w:name="_Toc470009567"/>
      <w:permEnd w:id="2076605608"/>
      <w:r w:rsidRPr="00E7545B">
        <w:br w:type="page"/>
      </w:r>
      <w:r w:rsidR="00FE1531" w:rsidRPr="00E7545B">
        <w:rPr>
          <w:b/>
          <w:sz w:val="26"/>
          <w:szCs w:val="26"/>
        </w:rPr>
        <w:lastRenderedPageBreak/>
        <w:t>Приложение № 8</w:t>
      </w:r>
      <w:bookmarkEnd w:id="125"/>
    </w:p>
    <w:p w:rsidR="00FE1531" w:rsidRPr="00E7545B" w:rsidRDefault="00FE1531" w:rsidP="00FE1531">
      <w:pPr>
        <w:rPr>
          <w:b/>
          <w:sz w:val="22"/>
          <w:szCs w:val="22"/>
        </w:rPr>
      </w:pPr>
    </w:p>
    <w:p w:rsidR="00FE1531" w:rsidRPr="00E7545B" w:rsidRDefault="00FE1531" w:rsidP="00FE1531">
      <w:pPr>
        <w:suppressAutoHyphens w:val="0"/>
        <w:jc w:val="right"/>
        <w:rPr>
          <w:b/>
          <w:i/>
          <w:sz w:val="26"/>
          <w:szCs w:val="26"/>
          <w:lang w:eastAsia="en-US"/>
        </w:rPr>
      </w:pPr>
      <w:r w:rsidRPr="00E7545B">
        <w:rPr>
          <w:b/>
          <w:sz w:val="26"/>
          <w:szCs w:val="26"/>
          <w:lang w:eastAsia="en-US"/>
        </w:rPr>
        <w:t>Форма</w:t>
      </w:r>
    </w:p>
    <w:p w:rsidR="00FE1531" w:rsidRPr="00E7545B" w:rsidRDefault="00FE1531" w:rsidP="00FE1531">
      <w:pPr>
        <w:suppressAutoHyphens w:val="0"/>
        <w:rPr>
          <w:i/>
          <w:szCs w:val="20"/>
          <w:lang w:eastAsia="en-US"/>
        </w:rPr>
      </w:pPr>
      <w:r w:rsidRPr="00E7545B">
        <w:rPr>
          <w:i/>
          <w:szCs w:val="20"/>
          <w:lang w:eastAsia="en-US"/>
        </w:rPr>
        <w:t>НА БЛАНКЕ ОРГАНИЗАЦИИ</w:t>
      </w:r>
    </w:p>
    <w:p w:rsidR="00FE1531" w:rsidRPr="00E7545B" w:rsidRDefault="00FE1531" w:rsidP="00FE1531">
      <w:pPr>
        <w:suppressAutoHyphens w:val="0"/>
        <w:rPr>
          <w:i/>
          <w:szCs w:val="20"/>
          <w:lang w:eastAsia="en-US"/>
        </w:rPr>
      </w:pPr>
      <w:r w:rsidRPr="00E7545B">
        <w:rPr>
          <w:i/>
          <w:szCs w:val="20"/>
          <w:lang w:eastAsia="en-US"/>
        </w:rPr>
        <w:t>(при наличии)</w:t>
      </w:r>
    </w:p>
    <w:p w:rsidR="00FE1531" w:rsidRPr="00E7545B" w:rsidRDefault="00FE1531" w:rsidP="00FE1531">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FE1531" w:rsidRPr="00E7545B" w:rsidTr="004242E0">
        <w:trPr>
          <w:trHeight w:val="3700"/>
        </w:trPr>
        <w:tc>
          <w:tcPr>
            <w:tcW w:w="5098" w:type="dxa"/>
            <w:shd w:val="clear" w:color="auto" w:fill="auto"/>
          </w:tcPr>
          <w:p w:rsidR="00FE1531" w:rsidRPr="00E7545B" w:rsidRDefault="00FE1531" w:rsidP="004242E0">
            <w:pPr>
              <w:tabs>
                <w:tab w:val="left" w:pos="760"/>
              </w:tabs>
              <w:suppressAutoHyphens w:val="0"/>
              <w:rPr>
                <w:szCs w:val="20"/>
                <w:lang w:eastAsia="en-US"/>
              </w:rPr>
            </w:pPr>
            <w:r w:rsidRPr="00E7545B">
              <w:rPr>
                <w:szCs w:val="20"/>
                <w:lang w:eastAsia="en-US"/>
              </w:rPr>
              <w:tab/>
            </w:r>
          </w:p>
          <w:p w:rsidR="00FE1531" w:rsidRPr="00E7545B" w:rsidRDefault="00FE1531" w:rsidP="004242E0">
            <w:pPr>
              <w:suppressAutoHyphens w:val="0"/>
              <w:autoSpaceDE w:val="0"/>
              <w:ind w:firstLine="34"/>
              <w:jc w:val="both"/>
              <w:rPr>
                <w:szCs w:val="20"/>
                <w:lang w:eastAsia="en-US"/>
              </w:rPr>
            </w:pPr>
          </w:p>
        </w:tc>
        <w:tc>
          <w:tcPr>
            <w:tcW w:w="5420" w:type="dxa"/>
            <w:shd w:val="clear" w:color="auto" w:fill="auto"/>
          </w:tcPr>
          <w:p w:rsidR="00FE1531" w:rsidRPr="00E7545B" w:rsidRDefault="00FE1531" w:rsidP="004242E0">
            <w:pPr>
              <w:suppressAutoHyphens w:val="0"/>
              <w:rPr>
                <w:szCs w:val="20"/>
                <w:lang w:eastAsia="en-US"/>
              </w:rPr>
            </w:pPr>
          </w:p>
          <w:p w:rsidR="00FE1531" w:rsidRPr="00E7545B" w:rsidRDefault="00FE1531" w:rsidP="004242E0">
            <w:pPr>
              <w:suppressAutoHyphens w:val="0"/>
              <w:ind w:firstLine="856"/>
              <w:rPr>
                <w:szCs w:val="20"/>
                <w:lang w:eastAsia="en-US"/>
              </w:rPr>
            </w:pPr>
            <w:r w:rsidRPr="00E7545B">
              <w:rPr>
                <w:szCs w:val="20"/>
                <w:lang w:eastAsia="en-US"/>
              </w:rPr>
              <w:t>В ___________________________________</w:t>
            </w:r>
          </w:p>
          <w:p w:rsidR="00FE1531" w:rsidRPr="00E7545B" w:rsidRDefault="00FE1531" w:rsidP="004242E0">
            <w:pPr>
              <w:suppressAutoHyphens w:val="0"/>
              <w:rPr>
                <w:sz w:val="20"/>
                <w:szCs w:val="20"/>
                <w:lang w:eastAsia="en-US"/>
              </w:rPr>
            </w:pPr>
            <w:r w:rsidRPr="00E7545B">
              <w:rPr>
                <w:szCs w:val="20"/>
                <w:lang w:eastAsia="en-US"/>
              </w:rPr>
              <w:t xml:space="preserve">  </w:t>
            </w:r>
            <w:r w:rsidR="000B6D82" w:rsidRPr="00E7545B">
              <w:rPr>
                <w:szCs w:val="20"/>
                <w:lang w:eastAsia="en-US"/>
              </w:rPr>
              <w:t xml:space="preserve">                  </w:t>
            </w:r>
            <w:r w:rsidRPr="00E7545B">
              <w:rPr>
                <w:szCs w:val="20"/>
                <w:lang w:eastAsia="en-US"/>
              </w:rPr>
              <w:t xml:space="preserve"> </w:t>
            </w:r>
            <w:r w:rsidRPr="00E7545B">
              <w:rPr>
                <w:sz w:val="20"/>
                <w:szCs w:val="20"/>
                <w:lang w:eastAsia="en-US"/>
              </w:rPr>
              <w:t>(Организатор аукциона</w:t>
            </w:r>
            <w:r w:rsidR="000B6D82" w:rsidRPr="00E7545B">
              <w:rPr>
                <w:sz w:val="20"/>
                <w:szCs w:val="20"/>
                <w:lang w:eastAsia="en-US"/>
              </w:rPr>
              <w:t xml:space="preserve"> в электронной форме</w:t>
            </w:r>
            <w:r w:rsidRPr="00E7545B">
              <w:rPr>
                <w:sz w:val="20"/>
                <w:szCs w:val="20"/>
                <w:lang w:eastAsia="en-US"/>
              </w:rPr>
              <w:t>)</w:t>
            </w:r>
          </w:p>
          <w:p w:rsidR="00FE1531" w:rsidRPr="00E7545B" w:rsidRDefault="00FE1531" w:rsidP="004242E0">
            <w:pPr>
              <w:suppressAutoHyphens w:val="0"/>
              <w:rPr>
                <w:szCs w:val="20"/>
                <w:lang w:eastAsia="en-US"/>
              </w:rPr>
            </w:pPr>
          </w:p>
          <w:p w:rsidR="00FE1531" w:rsidRPr="00E7545B" w:rsidRDefault="00FE1531" w:rsidP="004242E0">
            <w:pPr>
              <w:suppressAutoHyphens w:val="0"/>
              <w:ind w:firstLine="856"/>
              <w:rPr>
                <w:szCs w:val="20"/>
                <w:lang w:eastAsia="en-US"/>
              </w:rPr>
            </w:pPr>
            <w:r w:rsidRPr="00E7545B">
              <w:rPr>
                <w:szCs w:val="20"/>
                <w:lang w:eastAsia="en-US"/>
              </w:rPr>
              <w:t>от __________________________________</w:t>
            </w:r>
          </w:p>
          <w:p w:rsidR="00FE1531" w:rsidRPr="00E7545B" w:rsidRDefault="00FE1531" w:rsidP="004242E0">
            <w:pPr>
              <w:suppressAutoHyphens w:val="0"/>
              <w:jc w:val="center"/>
              <w:rPr>
                <w:sz w:val="20"/>
                <w:szCs w:val="20"/>
                <w:lang w:eastAsia="en-US"/>
              </w:rPr>
            </w:pPr>
            <w:r w:rsidRPr="00E7545B">
              <w:rPr>
                <w:sz w:val="20"/>
                <w:szCs w:val="20"/>
                <w:lang w:eastAsia="en-US"/>
              </w:rPr>
              <w:t xml:space="preserve">                  (Ф.И.О. генерального директора</w:t>
            </w:r>
          </w:p>
          <w:p w:rsidR="00FE1531" w:rsidRPr="00E7545B" w:rsidRDefault="00FE1531" w:rsidP="004242E0">
            <w:pPr>
              <w:suppressAutoHyphens w:val="0"/>
              <w:jc w:val="center"/>
              <w:rPr>
                <w:szCs w:val="20"/>
                <w:lang w:eastAsia="en-US"/>
              </w:rPr>
            </w:pPr>
            <w:r w:rsidRPr="00E7545B">
              <w:rPr>
                <w:sz w:val="20"/>
                <w:szCs w:val="20"/>
                <w:lang w:eastAsia="en-US"/>
              </w:rPr>
              <w:t xml:space="preserve">                       или представителя организации)</w:t>
            </w:r>
          </w:p>
          <w:p w:rsidR="00FE1531" w:rsidRPr="00E7545B" w:rsidRDefault="00FE1531" w:rsidP="004242E0">
            <w:pPr>
              <w:suppressAutoHyphens w:val="0"/>
              <w:ind w:firstLine="856"/>
              <w:rPr>
                <w:szCs w:val="20"/>
                <w:lang w:eastAsia="en-US"/>
              </w:rPr>
            </w:pPr>
            <w:r w:rsidRPr="00E7545B">
              <w:rPr>
                <w:szCs w:val="20"/>
                <w:lang w:eastAsia="en-US"/>
              </w:rPr>
              <w:t>____________________________________</w:t>
            </w:r>
            <w:r w:rsidRPr="00E7545B">
              <w:rPr>
                <w:szCs w:val="20"/>
                <w:lang w:eastAsia="en-US"/>
              </w:rPr>
              <w:br/>
              <w:t xml:space="preserve">                              </w:t>
            </w:r>
            <w:r w:rsidRPr="00E7545B">
              <w:rPr>
                <w:sz w:val="20"/>
                <w:szCs w:val="20"/>
                <w:lang w:eastAsia="en-US"/>
              </w:rPr>
              <w:t>(наименование организации)</w:t>
            </w:r>
          </w:p>
          <w:p w:rsidR="00FE1531" w:rsidRPr="00E7545B" w:rsidRDefault="00FE1531" w:rsidP="004242E0">
            <w:pPr>
              <w:suppressAutoHyphens w:val="0"/>
              <w:overflowPunct w:val="0"/>
              <w:autoSpaceDE w:val="0"/>
              <w:rPr>
                <w:szCs w:val="20"/>
                <w:lang w:eastAsia="en-US"/>
              </w:rPr>
            </w:pPr>
          </w:p>
        </w:tc>
      </w:tr>
    </w:tbl>
    <w:p w:rsidR="00FE1531" w:rsidRPr="00E7545B" w:rsidRDefault="00FE1531" w:rsidP="00FE1531">
      <w:pPr>
        <w:suppressAutoHyphens w:val="0"/>
        <w:rPr>
          <w:b/>
          <w:sz w:val="26"/>
          <w:szCs w:val="26"/>
          <w:lang w:eastAsia="en-US"/>
        </w:rPr>
      </w:pPr>
    </w:p>
    <w:p w:rsidR="00FE1531" w:rsidRPr="00E7545B" w:rsidRDefault="00FE1531" w:rsidP="00FE1531">
      <w:pPr>
        <w:suppressAutoHyphens w:val="0"/>
        <w:jc w:val="center"/>
        <w:rPr>
          <w:szCs w:val="20"/>
          <w:lang w:eastAsia="en-US"/>
        </w:rPr>
      </w:pPr>
      <w:r w:rsidRPr="00E7545B">
        <w:rPr>
          <w:b/>
          <w:sz w:val="26"/>
          <w:szCs w:val="26"/>
          <w:lang w:eastAsia="en-US"/>
        </w:rPr>
        <w:t>Запрос на осмотр Объекта (лота) аукциона</w:t>
      </w:r>
      <w:r w:rsidR="000B6D82" w:rsidRPr="00E7545B">
        <w:rPr>
          <w:b/>
          <w:sz w:val="26"/>
          <w:szCs w:val="26"/>
          <w:lang w:eastAsia="en-US"/>
        </w:rPr>
        <w:t xml:space="preserve"> в электронной форме</w:t>
      </w:r>
    </w:p>
    <w:p w:rsidR="00FE1531" w:rsidRPr="00E7545B" w:rsidRDefault="00FE1531" w:rsidP="00FE1531">
      <w:pPr>
        <w:suppressAutoHyphens w:val="0"/>
        <w:ind w:firstLine="708"/>
        <w:jc w:val="both"/>
        <w:rPr>
          <w:szCs w:val="20"/>
          <w:lang w:eastAsia="en-US"/>
        </w:rPr>
      </w:pPr>
    </w:p>
    <w:p w:rsidR="00FE1531" w:rsidRPr="00E7545B" w:rsidRDefault="00FE1531" w:rsidP="00FE1531">
      <w:pPr>
        <w:suppressAutoHyphens w:val="0"/>
        <w:jc w:val="both"/>
        <w:rPr>
          <w:szCs w:val="20"/>
          <w:lang w:eastAsia="en-US"/>
        </w:rPr>
      </w:pPr>
      <w:r w:rsidRPr="00E7545B">
        <w:rPr>
          <w:szCs w:val="20"/>
          <w:lang w:eastAsia="en-US"/>
        </w:rPr>
        <w:t xml:space="preserve">Прошу оформить документ для осмотра Объекта (лота) аукциона </w:t>
      </w:r>
      <w:r w:rsidR="000B6D82" w:rsidRPr="00E7545B">
        <w:rPr>
          <w:szCs w:val="20"/>
          <w:lang w:eastAsia="en-US"/>
        </w:rPr>
        <w:t xml:space="preserve">в электронной </w:t>
      </w:r>
      <w:r w:rsidRPr="00E7545B">
        <w:rPr>
          <w:szCs w:val="20"/>
          <w:lang w:eastAsia="en-US"/>
        </w:rPr>
        <w:t>от «__»________20 ___г.</w:t>
      </w:r>
    </w:p>
    <w:p w:rsidR="00FE1531" w:rsidRPr="00E7545B" w:rsidRDefault="00FE1531" w:rsidP="00FE1531">
      <w:pPr>
        <w:suppressAutoHyphens w:val="0"/>
        <w:ind w:firstLine="708"/>
        <w:jc w:val="both"/>
        <w:rPr>
          <w:szCs w:val="20"/>
          <w:lang w:eastAsia="en-US"/>
        </w:rPr>
      </w:pPr>
    </w:p>
    <w:p w:rsidR="00FE1531" w:rsidRPr="00E7545B" w:rsidRDefault="00FE1531" w:rsidP="00FE1531">
      <w:pPr>
        <w:suppressAutoHyphens w:val="0"/>
        <w:jc w:val="both"/>
        <w:rPr>
          <w:szCs w:val="20"/>
          <w:lang w:eastAsia="en-US"/>
        </w:rPr>
      </w:pPr>
      <w:r w:rsidRPr="00E7545B">
        <w:rPr>
          <w:szCs w:val="20"/>
          <w:lang w:eastAsia="en-US"/>
        </w:rPr>
        <w:t xml:space="preserve">Лот №__________, расположенный по адресу: _____________________________________________, </w:t>
      </w:r>
    </w:p>
    <w:p w:rsidR="00FE1531" w:rsidRPr="00E7545B" w:rsidRDefault="00FE1531" w:rsidP="00FE1531">
      <w:pPr>
        <w:suppressAutoHyphens w:val="0"/>
        <w:overflowPunct w:val="0"/>
        <w:autoSpaceDE w:val="0"/>
        <w:ind w:firstLine="180"/>
        <w:jc w:val="both"/>
        <w:rPr>
          <w:szCs w:val="20"/>
          <w:lang w:eastAsia="en-US"/>
        </w:rPr>
      </w:pPr>
    </w:p>
    <w:p w:rsidR="00FE1531" w:rsidRPr="00E7545B" w:rsidRDefault="00FE1531" w:rsidP="00FE1531">
      <w:pPr>
        <w:suppressAutoHyphens w:val="0"/>
        <w:jc w:val="both"/>
        <w:rPr>
          <w:szCs w:val="20"/>
          <w:lang w:eastAsia="en-US"/>
        </w:rPr>
      </w:pPr>
      <w:r w:rsidRPr="00E7545B">
        <w:rPr>
          <w:szCs w:val="20"/>
          <w:lang w:eastAsia="en-US"/>
        </w:rPr>
        <w:t xml:space="preserve">Уполномоченное лицо на осмотр: </w:t>
      </w:r>
    </w:p>
    <w:p w:rsidR="00FE1531" w:rsidRPr="00E7545B" w:rsidRDefault="00FE1531" w:rsidP="00FE1531">
      <w:pPr>
        <w:suppressAutoHyphens w:val="0"/>
        <w:ind w:hanging="180"/>
        <w:jc w:val="both"/>
        <w:rPr>
          <w:szCs w:val="20"/>
          <w:lang w:eastAsia="en-US"/>
        </w:rPr>
      </w:pPr>
    </w:p>
    <w:p w:rsidR="00FE1531" w:rsidRPr="00E7545B" w:rsidRDefault="00FE1531" w:rsidP="00FE1531">
      <w:pPr>
        <w:suppressAutoHyphens w:val="0"/>
        <w:jc w:val="both"/>
        <w:rPr>
          <w:szCs w:val="20"/>
          <w:lang w:eastAsia="en-US"/>
        </w:rPr>
      </w:pPr>
      <w:r w:rsidRPr="00E7545B">
        <w:rPr>
          <w:szCs w:val="20"/>
          <w:lang w:eastAsia="en-US"/>
        </w:rPr>
        <w:t>___________________________________________________________________</w:t>
      </w:r>
    </w:p>
    <w:p w:rsidR="00FE1531" w:rsidRPr="00E7545B" w:rsidRDefault="00FE1531" w:rsidP="00FE1531">
      <w:pPr>
        <w:suppressAutoHyphens w:val="0"/>
        <w:jc w:val="both"/>
        <w:rPr>
          <w:szCs w:val="20"/>
          <w:lang w:eastAsia="en-US"/>
        </w:rPr>
      </w:pPr>
      <w:r w:rsidRPr="00E7545B">
        <w:rPr>
          <w:szCs w:val="20"/>
          <w:lang w:eastAsia="en-US"/>
        </w:rPr>
        <w:t>Ф.И.О.</w:t>
      </w:r>
    </w:p>
    <w:p w:rsidR="00FE1531" w:rsidRPr="00E7545B" w:rsidRDefault="00FE1531" w:rsidP="00FE1531">
      <w:pPr>
        <w:suppressAutoHyphens w:val="0"/>
        <w:autoSpaceDE w:val="0"/>
        <w:rPr>
          <w:szCs w:val="20"/>
          <w:lang w:eastAsia="en-US"/>
        </w:rPr>
      </w:pPr>
    </w:p>
    <w:p w:rsidR="00FE1531" w:rsidRPr="00E7545B" w:rsidRDefault="00FE1531" w:rsidP="00FE1531">
      <w:pPr>
        <w:suppressAutoHyphens w:val="0"/>
        <w:autoSpaceDE w:val="0"/>
        <w:rPr>
          <w:szCs w:val="20"/>
          <w:lang w:eastAsia="en-US"/>
        </w:rPr>
      </w:pPr>
      <w:r w:rsidRPr="00E7545B">
        <w:rPr>
          <w:szCs w:val="20"/>
          <w:lang w:eastAsia="en-US"/>
        </w:rPr>
        <w:t>Контактные телефоны:________________________</w:t>
      </w:r>
    </w:p>
    <w:p w:rsidR="00FE1531" w:rsidRPr="00E7545B" w:rsidRDefault="00FE1531" w:rsidP="00FE1531">
      <w:pPr>
        <w:suppressAutoHyphens w:val="0"/>
        <w:jc w:val="both"/>
        <w:rPr>
          <w:szCs w:val="20"/>
          <w:lang w:eastAsia="en-US"/>
        </w:rPr>
      </w:pPr>
    </w:p>
    <w:p w:rsidR="00FE1531" w:rsidRPr="00E7545B" w:rsidRDefault="00FE1531" w:rsidP="00FE1531">
      <w:pPr>
        <w:suppressAutoHyphens w:val="0"/>
        <w:jc w:val="both"/>
        <w:rPr>
          <w:szCs w:val="20"/>
          <w:lang w:eastAsia="en-US"/>
        </w:rPr>
      </w:pPr>
    </w:p>
    <w:p w:rsidR="00FE1531" w:rsidRPr="00E7545B" w:rsidRDefault="00FE1531" w:rsidP="00FE1531">
      <w:pPr>
        <w:suppressAutoHyphens w:val="0"/>
        <w:jc w:val="both"/>
        <w:rPr>
          <w:szCs w:val="20"/>
          <w:lang w:eastAsia="en-US"/>
        </w:rPr>
      </w:pPr>
      <w:r w:rsidRPr="00E7545B">
        <w:rPr>
          <w:szCs w:val="20"/>
          <w:lang w:eastAsia="en-US"/>
        </w:rPr>
        <w:t>Для юридических лиц:</w:t>
      </w:r>
    </w:p>
    <w:p w:rsidR="00FE1531" w:rsidRPr="00E7545B" w:rsidRDefault="00FE1531" w:rsidP="00FE1531">
      <w:pPr>
        <w:suppressAutoHyphens w:val="0"/>
        <w:jc w:val="both"/>
        <w:rPr>
          <w:szCs w:val="20"/>
          <w:lang w:eastAsia="en-US"/>
        </w:rPr>
      </w:pPr>
      <w:r w:rsidRPr="00E7545B">
        <w:rPr>
          <w:szCs w:val="20"/>
          <w:lang w:eastAsia="en-US"/>
        </w:rPr>
        <w:t>Руководитель</w:t>
      </w:r>
      <w:r w:rsidRPr="00E7545B">
        <w:rPr>
          <w:szCs w:val="20"/>
          <w:lang w:eastAsia="en-US"/>
        </w:rPr>
        <w:tab/>
      </w:r>
      <w:r w:rsidRPr="00E7545B">
        <w:rPr>
          <w:szCs w:val="20"/>
          <w:lang w:eastAsia="en-US"/>
        </w:rPr>
        <w:tab/>
      </w:r>
      <w:r w:rsidRPr="00E7545B">
        <w:rPr>
          <w:szCs w:val="20"/>
          <w:lang w:eastAsia="en-US"/>
        </w:rPr>
        <w:tab/>
      </w:r>
      <w:r w:rsidRPr="00E7545B">
        <w:rPr>
          <w:szCs w:val="20"/>
          <w:lang w:eastAsia="en-US"/>
        </w:rPr>
        <w:tab/>
      </w:r>
      <w:r w:rsidRPr="00E7545B">
        <w:rPr>
          <w:szCs w:val="20"/>
          <w:u w:val="single"/>
          <w:lang w:eastAsia="en-US"/>
        </w:rPr>
        <w:t>Подпись</w:t>
      </w:r>
      <w:r w:rsidRPr="00E7545B">
        <w:rPr>
          <w:szCs w:val="20"/>
          <w:lang w:eastAsia="en-US"/>
        </w:rPr>
        <w:t xml:space="preserve"> </w:t>
      </w:r>
      <w:r w:rsidRPr="00E7545B">
        <w:rPr>
          <w:szCs w:val="20"/>
          <w:lang w:eastAsia="en-US"/>
        </w:rPr>
        <w:tab/>
      </w:r>
      <w:r w:rsidRPr="00E7545B">
        <w:rPr>
          <w:szCs w:val="20"/>
          <w:lang w:eastAsia="en-US"/>
        </w:rPr>
        <w:tab/>
        <w:t xml:space="preserve">Ф.И.О. </w:t>
      </w:r>
    </w:p>
    <w:p w:rsidR="00FE1531" w:rsidRPr="00E7545B" w:rsidRDefault="00FE1531" w:rsidP="00FE1531">
      <w:pPr>
        <w:suppressAutoHyphens w:val="0"/>
        <w:jc w:val="both"/>
        <w:rPr>
          <w:szCs w:val="20"/>
          <w:lang w:eastAsia="en-US"/>
        </w:rPr>
      </w:pPr>
      <w:r w:rsidRPr="00E7545B">
        <w:rPr>
          <w:szCs w:val="20"/>
          <w:lang w:eastAsia="en-US"/>
        </w:rPr>
        <w:t>М.П. (при наличии)</w:t>
      </w:r>
    </w:p>
    <w:p w:rsidR="00FE1531" w:rsidRPr="00E7545B" w:rsidRDefault="00FE1531" w:rsidP="00FE1531">
      <w:pPr>
        <w:suppressAutoHyphens w:val="0"/>
        <w:ind w:hanging="180"/>
        <w:jc w:val="both"/>
        <w:rPr>
          <w:szCs w:val="20"/>
          <w:lang w:eastAsia="en-US"/>
        </w:rPr>
      </w:pPr>
    </w:p>
    <w:p w:rsidR="00FE1531" w:rsidRPr="00E7545B" w:rsidRDefault="00FE1531" w:rsidP="00FE1531">
      <w:pPr>
        <w:suppressAutoHyphens w:val="0"/>
        <w:ind w:hanging="180"/>
        <w:jc w:val="both"/>
        <w:rPr>
          <w:szCs w:val="20"/>
          <w:lang w:eastAsia="en-US"/>
        </w:rPr>
      </w:pPr>
    </w:p>
    <w:p w:rsidR="00FE1531" w:rsidRPr="00E7545B" w:rsidRDefault="00FE1531" w:rsidP="00FE1531">
      <w:pPr>
        <w:suppressAutoHyphens w:val="0"/>
        <w:jc w:val="both"/>
        <w:rPr>
          <w:szCs w:val="20"/>
          <w:lang w:eastAsia="en-US"/>
        </w:rPr>
      </w:pPr>
      <w:r w:rsidRPr="00E7545B">
        <w:rPr>
          <w:szCs w:val="20"/>
          <w:lang w:eastAsia="en-US"/>
        </w:rPr>
        <w:t>Для индивидуальных предпринимателей:</w:t>
      </w:r>
    </w:p>
    <w:p w:rsidR="00FE1531" w:rsidRPr="00E7545B" w:rsidRDefault="00FE1531" w:rsidP="00FE1531">
      <w:pPr>
        <w:suppressAutoHyphens w:val="0"/>
        <w:jc w:val="both"/>
        <w:rPr>
          <w:szCs w:val="20"/>
          <w:lang w:eastAsia="en-US"/>
        </w:rPr>
      </w:pPr>
      <w:r w:rsidRPr="00E7545B">
        <w:rPr>
          <w:szCs w:val="20"/>
          <w:lang w:eastAsia="en-US"/>
        </w:rPr>
        <w:t>Индивидуальный предприниматель</w:t>
      </w:r>
      <w:r w:rsidRPr="00E7545B">
        <w:rPr>
          <w:szCs w:val="20"/>
          <w:lang w:eastAsia="en-US"/>
        </w:rPr>
        <w:tab/>
      </w:r>
      <w:r w:rsidRPr="00E7545B">
        <w:rPr>
          <w:szCs w:val="20"/>
          <w:lang w:eastAsia="en-US"/>
        </w:rPr>
        <w:tab/>
      </w:r>
      <w:r w:rsidRPr="00E7545B">
        <w:rPr>
          <w:szCs w:val="20"/>
          <w:u w:val="single"/>
          <w:lang w:eastAsia="en-US"/>
        </w:rPr>
        <w:t>Подпись</w:t>
      </w:r>
      <w:r w:rsidRPr="00E7545B">
        <w:rPr>
          <w:szCs w:val="20"/>
          <w:lang w:eastAsia="en-US"/>
        </w:rPr>
        <w:tab/>
      </w:r>
      <w:r w:rsidRPr="00E7545B">
        <w:rPr>
          <w:szCs w:val="20"/>
          <w:lang w:eastAsia="en-US"/>
        </w:rPr>
        <w:tab/>
        <w:t xml:space="preserve">Ф.И.О. </w:t>
      </w:r>
    </w:p>
    <w:p w:rsidR="00FE1531" w:rsidRPr="00E7545B" w:rsidRDefault="00FE1531" w:rsidP="00FE1531">
      <w:pPr>
        <w:suppressAutoHyphens w:val="0"/>
        <w:jc w:val="both"/>
        <w:rPr>
          <w:szCs w:val="20"/>
          <w:lang w:eastAsia="en-US"/>
        </w:rPr>
      </w:pPr>
      <w:r w:rsidRPr="00E7545B">
        <w:rPr>
          <w:szCs w:val="20"/>
          <w:lang w:eastAsia="en-US"/>
        </w:rPr>
        <w:t>М.П. (при наличии)</w:t>
      </w:r>
    </w:p>
    <w:p w:rsidR="00FE1531" w:rsidRPr="00E7545B" w:rsidRDefault="00FE1531" w:rsidP="00FE1531">
      <w:pPr>
        <w:suppressAutoHyphens w:val="0"/>
        <w:jc w:val="both"/>
        <w:rPr>
          <w:szCs w:val="20"/>
          <w:lang w:eastAsia="en-US"/>
        </w:rPr>
      </w:pPr>
    </w:p>
    <w:p w:rsidR="00FE1531" w:rsidRPr="00E7545B" w:rsidRDefault="00FE1531" w:rsidP="00FE1531">
      <w:pPr>
        <w:suppressAutoHyphens w:val="0"/>
        <w:jc w:val="both"/>
        <w:rPr>
          <w:szCs w:val="20"/>
          <w:lang w:eastAsia="en-US"/>
        </w:rPr>
      </w:pPr>
    </w:p>
    <w:p w:rsidR="00FE1531" w:rsidRPr="00E7545B" w:rsidRDefault="00FE1531" w:rsidP="00FE1531"/>
    <w:p w:rsidR="00C249A1" w:rsidRPr="00E7545B" w:rsidRDefault="00C249A1" w:rsidP="00FE1531"/>
    <w:p w:rsidR="00FE1531" w:rsidRPr="00E7545B" w:rsidRDefault="00FE1531" w:rsidP="00FE1531">
      <w:pPr>
        <w:autoSpaceDE w:val="0"/>
      </w:pPr>
    </w:p>
    <w:p w:rsidR="00FE1531" w:rsidRPr="00E7545B" w:rsidRDefault="00FE1531" w:rsidP="00FE1531">
      <w:pPr>
        <w:autoSpaceDE w:val="0"/>
      </w:pPr>
    </w:p>
    <w:p w:rsidR="00FE1531" w:rsidRPr="00E7545B" w:rsidRDefault="00967AC9" w:rsidP="004C2FB9">
      <w:pPr>
        <w:pStyle w:val="2"/>
        <w:jc w:val="right"/>
        <w:rPr>
          <w:rFonts w:ascii="Times New Roman" w:hAnsi="Times New Roman" w:cs="Times New Roman"/>
          <w:i w:val="0"/>
          <w:sz w:val="26"/>
          <w:szCs w:val="26"/>
        </w:rPr>
      </w:pPr>
      <w:bookmarkStart w:id="126" w:name="_Toc470009568"/>
      <w:r w:rsidRPr="00E7545B">
        <w:rPr>
          <w:rFonts w:ascii="Times New Roman" w:hAnsi="Times New Roman" w:cs="Times New Roman"/>
          <w:i w:val="0"/>
          <w:sz w:val="26"/>
          <w:szCs w:val="26"/>
        </w:rPr>
        <w:br w:type="page"/>
      </w:r>
      <w:r w:rsidR="00FE1531" w:rsidRPr="00E7545B">
        <w:rPr>
          <w:rFonts w:ascii="Times New Roman" w:hAnsi="Times New Roman" w:cs="Times New Roman"/>
          <w:i w:val="0"/>
          <w:sz w:val="26"/>
          <w:szCs w:val="26"/>
        </w:rPr>
        <w:lastRenderedPageBreak/>
        <w:t>Приложение № 9</w:t>
      </w:r>
      <w:bookmarkEnd w:id="126"/>
    </w:p>
    <w:p w:rsidR="00FE1531" w:rsidRPr="00E7545B" w:rsidRDefault="00FE1531" w:rsidP="00FE1531">
      <w:pPr>
        <w:jc w:val="right"/>
        <w:rPr>
          <w:b/>
          <w:sz w:val="26"/>
          <w:szCs w:val="26"/>
        </w:rPr>
      </w:pPr>
    </w:p>
    <w:p w:rsidR="00FE1531" w:rsidRPr="00E7545B" w:rsidRDefault="00FE1531" w:rsidP="00FE1531">
      <w:pPr>
        <w:jc w:val="right"/>
        <w:rPr>
          <w:b/>
          <w:sz w:val="26"/>
          <w:szCs w:val="26"/>
        </w:rPr>
      </w:pPr>
      <w:r w:rsidRPr="00E7545B">
        <w:rPr>
          <w:b/>
          <w:sz w:val="26"/>
          <w:szCs w:val="26"/>
        </w:rPr>
        <w:t>Форма</w:t>
      </w:r>
    </w:p>
    <w:p w:rsidR="00FE1531" w:rsidRPr="00E7545B" w:rsidRDefault="00FE1531" w:rsidP="00FE1531">
      <w:pPr>
        <w:rPr>
          <w:b/>
        </w:rPr>
      </w:pPr>
      <w:r w:rsidRPr="00E7545B">
        <w:rPr>
          <w:i/>
          <w:szCs w:val="20"/>
          <w:lang w:eastAsia="en-US"/>
        </w:rPr>
        <w:t>НА БЛАНКЕ ОРГАНИЗАЦИИ</w:t>
      </w:r>
      <w:r w:rsidRPr="00E7545B">
        <w:rPr>
          <w:b/>
        </w:rPr>
        <w:t xml:space="preserve"> </w:t>
      </w:r>
    </w:p>
    <w:p w:rsidR="00FE1531" w:rsidRPr="00E7545B" w:rsidRDefault="00FE1531" w:rsidP="00FE1531">
      <w:pPr>
        <w:rPr>
          <w:i/>
          <w:sz w:val="32"/>
          <w:szCs w:val="32"/>
        </w:rPr>
      </w:pPr>
      <w:r w:rsidRPr="00E7545B">
        <w:rPr>
          <w:i/>
        </w:rPr>
        <w:t>(для юридических лиц)</w:t>
      </w:r>
    </w:p>
    <w:p w:rsidR="00FE1531" w:rsidRPr="00E7545B" w:rsidRDefault="00FE1531" w:rsidP="00FE1531">
      <w:pPr>
        <w:rPr>
          <w:b/>
          <w:sz w:val="32"/>
          <w:szCs w:val="32"/>
        </w:rPr>
      </w:pPr>
    </w:p>
    <w:p w:rsidR="00FE1531" w:rsidRPr="00E7545B" w:rsidRDefault="00FE1531" w:rsidP="00FE1531">
      <w:pPr>
        <w:jc w:val="center"/>
        <w:rPr>
          <w:b/>
          <w:sz w:val="32"/>
          <w:szCs w:val="32"/>
          <w:lang w:eastAsia="ru-RU"/>
        </w:rPr>
      </w:pPr>
    </w:p>
    <w:p w:rsidR="00FE1531" w:rsidRPr="00E7545B" w:rsidRDefault="00B0587B" w:rsidP="00FE1531">
      <w:pPr>
        <w:jc w:val="center"/>
        <w:rPr>
          <w:b/>
          <w:sz w:val="32"/>
          <w:szCs w:val="32"/>
          <w:lang w:eastAsia="ru-RU"/>
        </w:rPr>
      </w:pPr>
      <w:r w:rsidRPr="00E7545B">
        <w:rPr>
          <w:noProof/>
          <w:lang w:eastAsia="ru-RU"/>
        </w:rPr>
        <mc:AlternateContent>
          <mc:Choice Requires="wps">
            <w:drawing>
              <wp:anchor distT="0" distB="0" distL="114300" distR="114300" simplePos="0" relativeHeight="251652096" behindDoc="1" locked="0" layoutInCell="1" allowOverlap="1">
                <wp:simplePos x="0" y="0"/>
                <wp:positionH relativeFrom="column">
                  <wp:posOffset>381000</wp:posOffset>
                </wp:positionH>
                <wp:positionV relativeFrom="paragraph">
                  <wp:posOffset>187960</wp:posOffset>
                </wp:positionV>
                <wp:extent cx="5200650" cy="3857625"/>
                <wp:effectExtent l="0" t="0" r="0" b="0"/>
                <wp:wrapNone/>
                <wp:docPr id="14"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00650" cy="3857625"/>
                        </a:xfrm>
                        <a:prstGeom prst="rect">
                          <a:avLst/>
                        </a:prstGeom>
                      </wps:spPr>
                      <wps:txbx>
                        <w:txbxContent>
                          <w:p w:rsidR="00B0587B" w:rsidRDefault="00B0587B" w:rsidP="00B0587B">
                            <w:pPr>
                              <w:pStyle w:val="aff3"/>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id="_x0000_t202" coordsize="21600,21600" o:spt="202" path="m,l,21600r21600,l21600,xe">
                <v:stroke joinstyle="miter"/>
                <v:path gradientshapeok="t" o:connecttype="rect"/>
              </v:shapetype>
              <v:shape id="WordArt 17" o:spid="_x0000_s1026" type="#_x0000_t202" style="position:absolute;left:0;text-align:left;margin-left:30pt;margin-top:14.8pt;width:409.5pt;height:30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" filled="f" stroked="f">
                <o:lock v:ext="edit" shapetype="t"/>
                <v:textbox style="mso-fit-shape-to-text:t">
                  <w:txbxContent>
                    <w:p w:rsidR="00B0587B" w:rsidRDefault="00B0587B" w:rsidP="00B0587B">
                      <w:pPr>
                        <w:pStyle w:val="aff3"/>
                        <w:spacing w:before="0" w:after="0"/>
                        <w:jc w:val="center"/>
                      </w:pPr>
                      <w:r>
                        <w:rPr>
                          <w:rFonts w:ascii="Arial" w:hAnsi="Arial" w:cs="Arial"/>
                          <w:color w:val="969696"/>
                          <w:sz w:val="72"/>
                          <w:szCs w:val="72"/>
                          <w14:textOutline w14:w="9359" w14:cap="sq" w14:cmpd="sng" w14:algn="ctr">
                            <w14:solidFill>
                              <w14:srgbClr w14:val="808080"/>
                            </w14:solidFill>
                            <w14:prstDash w14:val="solid"/>
                            <w14:miter w14:lim="100000"/>
                          </w14:textOutline>
                        </w:rPr>
                        <w:t>ОБРАЗЕЦ</w:t>
                      </w:r>
                    </w:p>
                  </w:txbxContent>
                </v:textbox>
              </v:shape>
            </w:pict>
          </mc:Fallback>
        </mc:AlternateContent>
      </w:r>
      <w:r w:rsidR="00FE1531" w:rsidRPr="00E7545B">
        <w:rPr>
          <w:b/>
          <w:sz w:val="32"/>
          <w:szCs w:val="32"/>
          <w:lang w:eastAsia="ru-RU"/>
        </w:rPr>
        <w:t>ДОВЕРЕННОСТЬ</w:t>
      </w:r>
    </w:p>
    <w:p w:rsidR="00FE1531" w:rsidRPr="00E7545B" w:rsidRDefault="00FE1531" w:rsidP="00FE1531">
      <w:pPr>
        <w:rPr>
          <w:b/>
          <w:bCs/>
          <w:sz w:val="22"/>
          <w:szCs w:val="22"/>
        </w:rPr>
      </w:pPr>
    </w:p>
    <w:p w:rsidR="00FE1531" w:rsidRPr="00E7545B" w:rsidRDefault="00FE1531" w:rsidP="00FE1531">
      <w:r w:rsidRPr="00E7545B">
        <w:t>г. ____________</w:t>
      </w:r>
      <w:r w:rsidRPr="00E7545B">
        <w:tab/>
      </w:r>
      <w:r w:rsidRPr="00E7545B">
        <w:tab/>
      </w:r>
      <w:r w:rsidRPr="00E7545B">
        <w:tab/>
      </w:r>
      <w:r w:rsidRPr="00E7545B">
        <w:tab/>
        <w:t xml:space="preserve"> </w:t>
      </w:r>
      <w:r w:rsidRPr="00E7545B">
        <w:tab/>
      </w:r>
      <w:r w:rsidRPr="00E7545B">
        <w:tab/>
      </w:r>
      <w:r w:rsidRPr="00E7545B">
        <w:tab/>
        <w:t xml:space="preserve">          «___» _________________20__г.</w:t>
      </w:r>
    </w:p>
    <w:p w:rsidR="00FE1531" w:rsidRPr="00E7545B" w:rsidRDefault="00FE1531" w:rsidP="00FE1531">
      <w:pPr>
        <w:jc w:val="center"/>
      </w:pPr>
    </w:p>
    <w:p w:rsidR="00FE1531" w:rsidRPr="00E7545B" w:rsidRDefault="00FE1531" w:rsidP="00FE1531">
      <w:pPr>
        <w:rPr>
          <w:sz w:val="20"/>
        </w:rPr>
      </w:pPr>
      <w:r w:rsidRPr="00E7545B">
        <w:rPr>
          <w:sz w:val="28"/>
          <w:szCs w:val="28"/>
        </w:rPr>
        <w:t>_________________________________________________________________________</w:t>
      </w:r>
    </w:p>
    <w:p w:rsidR="00FE1531" w:rsidRPr="00E7545B" w:rsidRDefault="00FE1531" w:rsidP="00FE1531">
      <w:pPr>
        <w:ind w:left="564" w:firstLine="1560"/>
        <w:jc w:val="both"/>
        <w:rPr>
          <w:sz w:val="28"/>
          <w:szCs w:val="28"/>
        </w:rPr>
      </w:pPr>
      <w:r w:rsidRPr="00E7545B">
        <w:rPr>
          <w:sz w:val="20"/>
        </w:rPr>
        <w:t>(наименован</w:t>
      </w:r>
      <w:r w:rsidR="00372A66" w:rsidRPr="00E7545B">
        <w:rPr>
          <w:sz w:val="20"/>
        </w:rPr>
        <w:t>ие юридического лица, Ф.И.О. ИП</w:t>
      </w:r>
      <w:r w:rsidRPr="00E7545B">
        <w:rPr>
          <w:sz w:val="20"/>
        </w:rPr>
        <w:t>)</w:t>
      </w:r>
    </w:p>
    <w:p w:rsidR="00FE1531" w:rsidRPr="00E7545B" w:rsidRDefault="00FE1531" w:rsidP="00FE1531">
      <w:pPr>
        <w:jc w:val="both"/>
        <w:rPr>
          <w:sz w:val="20"/>
        </w:rPr>
      </w:pPr>
      <w:r w:rsidRPr="00E7545B">
        <w:rPr>
          <w:sz w:val="28"/>
          <w:szCs w:val="28"/>
        </w:rPr>
        <w:t xml:space="preserve">в лице ___________________________________________________________________, </w:t>
      </w:r>
    </w:p>
    <w:p w:rsidR="00FE1531" w:rsidRPr="00E7545B" w:rsidRDefault="00FE1531" w:rsidP="00FE1531">
      <w:pPr>
        <w:ind w:left="2832" w:firstLine="708"/>
        <w:jc w:val="both"/>
        <w:rPr>
          <w:sz w:val="28"/>
          <w:szCs w:val="28"/>
        </w:rPr>
      </w:pPr>
      <w:r w:rsidRPr="00E7545B">
        <w:rPr>
          <w:sz w:val="20"/>
        </w:rPr>
        <w:t>(Ф.И.О. руководителя, ИП)</w:t>
      </w:r>
    </w:p>
    <w:p w:rsidR="00FE1531" w:rsidRPr="00E7545B" w:rsidRDefault="00FE1531" w:rsidP="00FE1531">
      <w:pPr>
        <w:jc w:val="both"/>
        <w:rPr>
          <w:sz w:val="20"/>
        </w:rPr>
      </w:pPr>
      <w:r w:rsidRPr="00E7545B">
        <w:rPr>
          <w:sz w:val="28"/>
          <w:szCs w:val="28"/>
        </w:rPr>
        <w:t>действующего на основании _________________________________________________</w:t>
      </w:r>
    </w:p>
    <w:p w:rsidR="00FE1531" w:rsidRPr="00E7545B" w:rsidRDefault="00FE1531" w:rsidP="00FE1531">
      <w:pPr>
        <w:ind w:left="2832" w:firstLine="708"/>
        <w:jc w:val="both"/>
        <w:rPr>
          <w:sz w:val="28"/>
          <w:szCs w:val="28"/>
        </w:rPr>
      </w:pPr>
      <w:r w:rsidRPr="00E7545B">
        <w:rPr>
          <w:sz w:val="20"/>
        </w:rPr>
        <w:t>(устава, контракта и т.д. – для юридического лица)</w:t>
      </w:r>
    </w:p>
    <w:p w:rsidR="00FE1531" w:rsidRPr="00E7545B" w:rsidRDefault="00FE1531" w:rsidP="00FE1531">
      <w:pPr>
        <w:jc w:val="both"/>
        <w:rPr>
          <w:sz w:val="20"/>
        </w:rPr>
      </w:pPr>
      <w:r w:rsidRPr="00E7545B">
        <w:rPr>
          <w:sz w:val="28"/>
          <w:szCs w:val="28"/>
        </w:rPr>
        <w:t>уполномочивает ___________________________________________________________</w:t>
      </w:r>
    </w:p>
    <w:p w:rsidR="00FE1531" w:rsidRPr="00E7545B" w:rsidRDefault="00FE1531" w:rsidP="00FE1531">
      <w:pPr>
        <w:ind w:left="2832" w:firstLine="708"/>
        <w:jc w:val="both"/>
        <w:rPr>
          <w:sz w:val="28"/>
          <w:szCs w:val="28"/>
        </w:rPr>
      </w:pPr>
      <w:r w:rsidRPr="00E7545B">
        <w:rPr>
          <w:sz w:val="20"/>
        </w:rPr>
        <w:t>(Ф.И.О., паспортные данные)</w:t>
      </w:r>
    </w:p>
    <w:p w:rsidR="00FE1531" w:rsidRPr="00E7545B" w:rsidRDefault="00FE1531" w:rsidP="00FE1531">
      <w:pPr>
        <w:jc w:val="both"/>
        <w:rPr>
          <w:sz w:val="20"/>
        </w:rPr>
      </w:pPr>
      <w:r w:rsidRPr="00E7545B">
        <w:rPr>
          <w:sz w:val="28"/>
          <w:szCs w:val="28"/>
        </w:rPr>
        <w:t>быть представителем_______________________________________________________</w:t>
      </w:r>
    </w:p>
    <w:p w:rsidR="00FE1531" w:rsidRPr="00E7545B" w:rsidRDefault="00FE1531" w:rsidP="00FE1531">
      <w:pPr>
        <w:ind w:left="4956" w:hanging="2832"/>
        <w:jc w:val="both"/>
        <w:rPr>
          <w:b/>
          <w:sz w:val="28"/>
          <w:szCs w:val="28"/>
        </w:rPr>
      </w:pPr>
      <w:r w:rsidRPr="00E7545B">
        <w:rPr>
          <w:sz w:val="20"/>
        </w:rPr>
        <w:t>(наименован</w:t>
      </w:r>
      <w:r w:rsidR="00372A66" w:rsidRPr="00E7545B">
        <w:rPr>
          <w:sz w:val="20"/>
        </w:rPr>
        <w:t>ие юридического лица, Ф.И.О ИП.</w:t>
      </w:r>
      <w:r w:rsidRPr="00E7545B">
        <w:rPr>
          <w:sz w:val="20"/>
        </w:rPr>
        <w:t>)</w:t>
      </w:r>
    </w:p>
    <w:p w:rsidR="00FE1531" w:rsidRPr="00E7545B" w:rsidRDefault="00FE1531" w:rsidP="00FE1531">
      <w:pPr>
        <w:autoSpaceDE w:val="0"/>
        <w:jc w:val="both"/>
        <w:rPr>
          <w:sz w:val="20"/>
        </w:rPr>
      </w:pPr>
      <w:r w:rsidRPr="00E7545B">
        <w:rPr>
          <w:b/>
          <w:sz w:val="28"/>
          <w:szCs w:val="28"/>
        </w:rPr>
        <w:t xml:space="preserve">для участия в аукционе на право заключения договора аренды </w:t>
      </w:r>
      <w:r w:rsidRPr="00E7545B">
        <w:rPr>
          <w:sz w:val="28"/>
          <w:szCs w:val="28"/>
        </w:rPr>
        <w:t>на Лот №___, находящийся по адресу:___________________________, площадью_______ кв.м.</w:t>
      </w:r>
    </w:p>
    <w:p w:rsidR="00FE1531" w:rsidRPr="00E7545B" w:rsidRDefault="00FE1531" w:rsidP="00FE1531">
      <w:pPr>
        <w:ind w:left="2837" w:firstLine="708"/>
        <w:jc w:val="both"/>
        <w:rPr>
          <w:sz w:val="28"/>
          <w:szCs w:val="28"/>
        </w:rPr>
      </w:pPr>
      <w:r w:rsidRPr="00E7545B">
        <w:rPr>
          <w:sz w:val="20"/>
        </w:rPr>
        <w:t>(местоположение Объекта (лота) аукциона</w:t>
      </w:r>
      <w:r w:rsidR="000B6D82" w:rsidRPr="00E7545B">
        <w:rPr>
          <w:sz w:val="20"/>
        </w:rPr>
        <w:t xml:space="preserve"> в электронной форме</w:t>
      </w:r>
      <w:r w:rsidRPr="00E7545B">
        <w:rPr>
          <w:sz w:val="20"/>
        </w:rPr>
        <w:t>)</w:t>
      </w:r>
    </w:p>
    <w:p w:rsidR="00FE1531" w:rsidRPr="00E7545B" w:rsidRDefault="00FE1531" w:rsidP="00FE1531">
      <w:pPr>
        <w:jc w:val="both"/>
        <w:rPr>
          <w:sz w:val="28"/>
          <w:szCs w:val="28"/>
        </w:rPr>
      </w:pPr>
      <w:r w:rsidRPr="00E7545B">
        <w:rPr>
          <w:sz w:val="28"/>
          <w:szCs w:val="28"/>
        </w:rPr>
        <w:t>со следующими полномочиями: осматривать Объект (лот) аукциона</w:t>
      </w:r>
      <w:r w:rsidR="000B6D82" w:rsidRPr="00E7545B">
        <w:rPr>
          <w:sz w:val="28"/>
          <w:szCs w:val="28"/>
        </w:rPr>
        <w:t xml:space="preserve"> в электронной форме</w:t>
      </w:r>
      <w:r w:rsidRPr="00E7545B">
        <w:rPr>
          <w:sz w:val="28"/>
          <w:szCs w:val="28"/>
        </w:rPr>
        <w:t>, подавать и подписывать заявку установленного образца с пакетом документов, участвовать в аукционе</w:t>
      </w:r>
      <w:r w:rsidR="000B6D82" w:rsidRPr="00E7545B">
        <w:rPr>
          <w:sz w:val="28"/>
          <w:szCs w:val="28"/>
        </w:rPr>
        <w:t xml:space="preserve"> в электронной форме</w:t>
      </w:r>
      <w:r w:rsidRPr="00E7545B">
        <w:rPr>
          <w:sz w:val="28"/>
          <w:szCs w:val="28"/>
        </w:rPr>
        <w:t xml:space="preserve">, определять цену, подписывать протоколы, по итогам аукциона </w:t>
      </w:r>
      <w:r w:rsidR="000B6D82" w:rsidRPr="00E7545B">
        <w:rPr>
          <w:sz w:val="28"/>
          <w:szCs w:val="28"/>
        </w:rPr>
        <w:t xml:space="preserve">в электронной форме </w:t>
      </w:r>
      <w:r w:rsidRPr="00E7545B">
        <w:rPr>
          <w:sz w:val="28"/>
          <w:szCs w:val="28"/>
        </w:rPr>
        <w:t>заключать договор аренды, подписывать акт приема-передачи, а также представлять соответствующий пакет документов для государственной регистрации договора аренды.</w:t>
      </w:r>
    </w:p>
    <w:p w:rsidR="00FE1531" w:rsidRPr="00E7545B" w:rsidRDefault="00FE1531" w:rsidP="00FE1531">
      <w:pPr>
        <w:rPr>
          <w:sz w:val="32"/>
          <w:szCs w:val="32"/>
        </w:rPr>
      </w:pPr>
      <w:r w:rsidRPr="00E7545B">
        <w:rPr>
          <w:sz w:val="28"/>
          <w:szCs w:val="28"/>
        </w:rPr>
        <w:t>Срок действия доверенности: ___________ без права передоверия.</w:t>
      </w:r>
    </w:p>
    <w:p w:rsidR="00FE1531" w:rsidRPr="00E7545B" w:rsidRDefault="00FE1531" w:rsidP="00FE1531">
      <w:pPr>
        <w:rPr>
          <w:sz w:val="28"/>
          <w:szCs w:val="28"/>
        </w:rPr>
      </w:pPr>
      <w:r w:rsidRPr="00E7545B">
        <w:rPr>
          <w:sz w:val="32"/>
          <w:szCs w:val="32"/>
        </w:rPr>
        <w:tab/>
      </w:r>
      <w:r w:rsidRPr="00E7545B">
        <w:rPr>
          <w:sz w:val="32"/>
          <w:szCs w:val="32"/>
        </w:rPr>
        <w:tab/>
      </w:r>
      <w:r w:rsidRPr="00E7545B">
        <w:rPr>
          <w:sz w:val="32"/>
          <w:szCs w:val="32"/>
        </w:rPr>
        <w:tab/>
      </w:r>
      <w:r w:rsidRPr="00E7545B">
        <w:rPr>
          <w:sz w:val="32"/>
          <w:szCs w:val="32"/>
        </w:rPr>
        <w:tab/>
      </w:r>
      <w:r w:rsidRPr="00E7545B">
        <w:rPr>
          <w:sz w:val="32"/>
          <w:szCs w:val="32"/>
        </w:rPr>
        <w:tab/>
        <w:t xml:space="preserve">   </w:t>
      </w:r>
      <w:r w:rsidRPr="00E7545B">
        <w:rPr>
          <w:sz w:val="18"/>
          <w:szCs w:val="18"/>
        </w:rPr>
        <w:t>(не более 1 года)</w:t>
      </w:r>
    </w:p>
    <w:p w:rsidR="00FE1531" w:rsidRPr="00E7545B" w:rsidRDefault="00FE1531" w:rsidP="00FE1531">
      <w:pPr>
        <w:rPr>
          <w:sz w:val="28"/>
          <w:szCs w:val="28"/>
        </w:rPr>
      </w:pPr>
    </w:p>
    <w:p w:rsidR="00FE1531" w:rsidRPr="00E7545B" w:rsidRDefault="00FE1531" w:rsidP="00FE1531">
      <w:pPr>
        <w:rPr>
          <w:sz w:val="20"/>
        </w:rPr>
      </w:pPr>
      <w:r w:rsidRPr="00E7545B">
        <w:rPr>
          <w:sz w:val="28"/>
          <w:szCs w:val="28"/>
        </w:rPr>
        <w:t>Подпись _____________________________________________</w:t>
      </w:r>
      <w:r w:rsidRPr="00E7545B">
        <w:rPr>
          <w:sz w:val="28"/>
          <w:szCs w:val="28"/>
        </w:rPr>
        <w:tab/>
        <w:t xml:space="preserve">      _______________</w:t>
      </w:r>
    </w:p>
    <w:p w:rsidR="00FE1531" w:rsidRPr="00E7545B" w:rsidRDefault="00FE1531" w:rsidP="00FE1531">
      <w:pPr>
        <w:rPr>
          <w:sz w:val="28"/>
          <w:szCs w:val="28"/>
        </w:rPr>
      </w:pPr>
      <w:r w:rsidRPr="00E7545B">
        <w:rPr>
          <w:sz w:val="20"/>
        </w:rPr>
        <w:tab/>
      </w:r>
      <w:r w:rsidRPr="00E7545B">
        <w:rPr>
          <w:sz w:val="20"/>
        </w:rPr>
        <w:tab/>
      </w:r>
      <w:r w:rsidRPr="00E7545B">
        <w:rPr>
          <w:sz w:val="20"/>
        </w:rPr>
        <w:tab/>
      </w:r>
      <w:r w:rsidRPr="00E7545B">
        <w:rPr>
          <w:sz w:val="20"/>
        </w:rPr>
        <w:tab/>
        <w:t>Ф. И. О. (полностью)</w:t>
      </w:r>
      <w:r w:rsidRPr="00E7545B">
        <w:rPr>
          <w:sz w:val="20"/>
        </w:rPr>
        <w:tab/>
      </w:r>
      <w:r w:rsidRPr="00E7545B">
        <w:rPr>
          <w:sz w:val="20"/>
        </w:rPr>
        <w:tab/>
      </w:r>
      <w:r w:rsidRPr="00E7545B">
        <w:rPr>
          <w:sz w:val="20"/>
        </w:rPr>
        <w:tab/>
      </w:r>
      <w:r w:rsidRPr="00E7545B">
        <w:rPr>
          <w:sz w:val="20"/>
        </w:rPr>
        <w:tab/>
      </w:r>
      <w:r w:rsidRPr="00E7545B">
        <w:rPr>
          <w:sz w:val="20"/>
        </w:rPr>
        <w:tab/>
      </w:r>
      <w:r w:rsidRPr="00E7545B">
        <w:rPr>
          <w:sz w:val="20"/>
        </w:rPr>
        <w:tab/>
        <w:t xml:space="preserve">          подпись</w:t>
      </w:r>
    </w:p>
    <w:p w:rsidR="00FE1531" w:rsidRPr="00E7545B" w:rsidRDefault="00FE1531" w:rsidP="00FE1531">
      <w:pPr>
        <w:rPr>
          <w:sz w:val="28"/>
          <w:szCs w:val="28"/>
        </w:rPr>
      </w:pPr>
    </w:p>
    <w:p w:rsidR="00FE1531" w:rsidRPr="00E7545B" w:rsidRDefault="00FE1531" w:rsidP="00FE1531">
      <w:pPr>
        <w:rPr>
          <w:sz w:val="32"/>
          <w:szCs w:val="32"/>
        </w:rPr>
      </w:pPr>
      <w:r w:rsidRPr="00E7545B">
        <w:rPr>
          <w:sz w:val="28"/>
          <w:szCs w:val="28"/>
        </w:rPr>
        <w:t xml:space="preserve">Удостоверяем, </w:t>
      </w:r>
    </w:p>
    <w:p w:rsidR="00FE1531" w:rsidRPr="00E7545B" w:rsidRDefault="00FE1531" w:rsidP="00FE1531">
      <w:pPr>
        <w:rPr>
          <w:sz w:val="32"/>
          <w:szCs w:val="32"/>
        </w:rPr>
      </w:pPr>
    </w:p>
    <w:p w:rsidR="00FE1531" w:rsidRPr="00E7545B" w:rsidRDefault="00FE1531" w:rsidP="00FE1531">
      <w:pPr>
        <w:ind w:left="-567" w:right="-567" w:firstLine="567"/>
        <w:rPr>
          <w:sz w:val="28"/>
          <w:szCs w:val="28"/>
        </w:rPr>
      </w:pPr>
      <w:r w:rsidRPr="00E7545B">
        <w:rPr>
          <w:sz w:val="28"/>
          <w:szCs w:val="28"/>
        </w:rPr>
        <w:t>Подпись*__________________________________________________________________</w:t>
      </w:r>
    </w:p>
    <w:p w:rsidR="00FE1531" w:rsidRPr="00E7545B" w:rsidRDefault="00FE1531" w:rsidP="00FE1531">
      <w:pPr>
        <w:ind w:left="708"/>
        <w:jc w:val="both"/>
        <w:rPr>
          <w:sz w:val="20"/>
        </w:rPr>
      </w:pPr>
      <w:r w:rsidRPr="00E7545B">
        <w:rPr>
          <w:sz w:val="20"/>
        </w:rPr>
        <w:t xml:space="preserve">                         (Ф.И.О. руководителя юридического л</w:t>
      </w:r>
      <w:r w:rsidR="00372A66" w:rsidRPr="00E7545B">
        <w:rPr>
          <w:sz w:val="20"/>
        </w:rPr>
        <w:t>ица (с указанием должности), ИП</w:t>
      </w:r>
      <w:r w:rsidRPr="00E7545B">
        <w:rPr>
          <w:sz w:val="20"/>
        </w:rPr>
        <w:t>)</w:t>
      </w:r>
    </w:p>
    <w:p w:rsidR="00FE1531" w:rsidRPr="00E7545B" w:rsidRDefault="00FE1531" w:rsidP="00FE1531">
      <w:pPr>
        <w:ind w:left="708"/>
        <w:jc w:val="both"/>
        <w:rPr>
          <w:sz w:val="20"/>
        </w:rPr>
      </w:pPr>
    </w:p>
    <w:p w:rsidR="00FE1531" w:rsidRPr="00E7545B" w:rsidRDefault="00FE1531" w:rsidP="00FE1531">
      <w:pPr>
        <w:tabs>
          <w:tab w:val="left" w:pos="3544"/>
          <w:tab w:val="left" w:pos="4678"/>
        </w:tabs>
        <w:ind w:right="3321"/>
        <w:rPr>
          <w:bCs/>
          <w:sz w:val="28"/>
          <w:szCs w:val="28"/>
        </w:rPr>
      </w:pPr>
      <w:r w:rsidRPr="00E7545B">
        <w:rPr>
          <w:bCs/>
          <w:sz w:val="28"/>
          <w:szCs w:val="28"/>
        </w:rPr>
        <w:t>МП (при наличии)</w:t>
      </w:r>
    </w:p>
    <w:p w:rsidR="00FE1531" w:rsidRPr="00E7545B" w:rsidRDefault="00FE1531" w:rsidP="00FE1531">
      <w:pPr>
        <w:tabs>
          <w:tab w:val="left" w:pos="3544"/>
          <w:tab w:val="left" w:pos="4678"/>
        </w:tabs>
        <w:ind w:right="3321"/>
        <w:rPr>
          <w:bCs/>
          <w:sz w:val="28"/>
          <w:szCs w:val="28"/>
        </w:rPr>
      </w:pPr>
    </w:p>
    <w:p w:rsidR="00FE1531" w:rsidRPr="00E7545B" w:rsidRDefault="00FE1531" w:rsidP="00FE1531">
      <w:pPr>
        <w:jc w:val="both"/>
      </w:pPr>
    </w:p>
    <w:p w:rsidR="00FE1531" w:rsidRPr="00E7545B" w:rsidRDefault="00FE1531" w:rsidP="00FE1531">
      <w:pPr>
        <w:jc w:val="both"/>
        <w:rPr>
          <w:sz w:val="20"/>
          <w:szCs w:val="20"/>
        </w:rPr>
      </w:pPr>
    </w:p>
    <w:p w:rsidR="00A64D1E" w:rsidRPr="00E7545B" w:rsidRDefault="00FE1531" w:rsidP="0024704A">
      <w:pPr>
        <w:autoSpaceDE w:val="0"/>
        <w:rPr>
          <w:sz w:val="16"/>
          <w:szCs w:val="16"/>
        </w:rPr>
      </w:pPr>
      <w:r w:rsidRPr="00E7545B">
        <w:rPr>
          <w:sz w:val="16"/>
          <w:szCs w:val="16"/>
        </w:rPr>
        <w:t>* В случае оформления доверенности от имени физического лица доверенность должна быть оформлена нотариально.</w:t>
      </w:r>
    </w:p>
    <w:p w:rsidR="0002034E" w:rsidRPr="00E7545B" w:rsidRDefault="0002034E" w:rsidP="0024704A">
      <w:pPr>
        <w:autoSpaceDE w:val="0"/>
        <w:rPr>
          <w:sz w:val="16"/>
          <w:szCs w:val="16"/>
        </w:rPr>
      </w:pPr>
    </w:p>
    <w:bookmarkEnd w:id="7"/>
    <w:bookmarkEnd w:id="30"/>
    <w:p w:rsidR="00A64D1E" w:rsidRPr="00E7545B" w:rsidRDefault="00A64D1E" w:rsidP="0024704A">
      <w:pPr>
        <w:autoSpaceDE w:val="0"/>
        <w:rPr>
          <w:sz w:val="16"/>
          <w:szCs w:val="16"/>
        </w:rPr>
      </w:pPr>
    </w:p>
    <w:p w:rsidR="003A4082" w:rsidRPr="00E7545B" w:rsidRDefault="003A4082" w:rsidP="0024704A">
      <w:pPr>
        <w:autoSpaceDE w:val="0"/>
        <w:rPr>
          <w:sz w:val="16"/>
          <w:szCs w:val="16"/>
        </w:rPr>
      </w:pPr>
    </w:p>
    <w:p w:rsidR="003A4082" w:rsidRPr="00E7545B" w:rsidRDefault="003A4082" w:rsidP="0024704A">
      <w:pPr>
        <w:autoSpaceDE w:val="0"/>
        <w:rPr>
          <w:sz w:val="16"/>
          <w:szCs w:val="16"/>
        </w:rPr>
      </w:pPr>
    </w:p>
    <w:p w:rsidR="003A4082" w:rsidRPr="00E7545B" w:rsidRDefault="003A4082" w:rsidP="0024704A">
      <w:pPr>
        <w:autoSpaceDE w:val="0"/>
        <w:rPr>
          <w:sz w:val="16"/>
          <w:szCs w:val="16"/>
        </w:rPr>
      </w:pPr>
    </w:p>
    <w:p w:rsidR="003A4082" w:rsidRPr="00E7545B" w:rsidRDefault="003A4082" w:rsidP="0024704A">
      <w:pPr>
        <w:autoSpaceDE w:val="0"/>
        <w:rPr>
          <w:sz w:val="16"/>
          <w:szCs w:val="16"/>
        </w:rPr>
      </w:pPr>
    </w:p>
    <w:p w:rsidR="003A4082" w:rsidRPr="00E7545B" w:rsidRDefault="003A4082" w:rsidP="0024704A">
      <w:pPr>
        <w:autoSpaceDE w:val="0"/>
        <w:rPr>
          <w:sz w:val="16"/>
          <w:szCs w:val="16"/>
        </w:rPr>
      </w:pPr>
    </w:p>
    <w:p w:rsidR="003A4082" w:rsidRPr="00E7545B" w:rsidRDefault="003A4082" w:rsidP="0024704A">
      <w:pPr>
        <w:autoSpaceDE w:val="0"/>
        <w:rPr>
          <w:sz w:val="16"/>
          <w:szCs w:val="16"/>
        </w:rPr>
      </w:pPr>
    </w:p>
    <w:tbl>
      <w:tblPr>
        <w:tblW w:w="0" w:type="auto"/>
        <w:tblInd w:w="5265" w:type="dxa"/>
        <w:tblLayout w:type="fixed"/>
        <w:tblLook w:val="0000" w:firstRow="0" w:lastRow="0" w:firstColumn="0" w:lastColumn="0" w:noHBand="0" w:noVBand="0"/>
      </w:tblPr>
      <w:tblGrid>
        <w:gridCol w:w="2730"/>
      </w:tblGrid>
      <w:tr w:rsidR="003A4082" w:rsidRPr="00E7545B" w:rsidTr="00684DC6">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rsidR="003A4082" w:rsidRPr="00E7545B" w:rsidRDefault="003A4082" w:rsidP="00684DC6">
            <w:r w:rsidRPr="00E7545B">
              <w:lastRenderedPageBreak/>
              <w:t>ПРОШИТО И ПРОНУМЕРОВАНО</w:t>
            </w:r>
          </w:p>
          <w:p w:rsidR="003A4082" w:rsidRPr="00E7545B" w:rsidRDefault="003A4082" w:rsidP="00684DC6"/>
          <w:p w:rsidR="003A4082" w:rsidRPr="00E7545B" w:rsidRDefault="003A4082" w:rsidP="00684DC6">
            <w:r w:rsidRPr="00E7545B">
              <w:t>___________ листов</w:t>
            </w:r>
          </w:p>
          <w:p w:rsidR="003A4082" w:rsidRPr="00E7545B" w:rsidRDefault="003A4082" w:rsidP="00684DC6"/>
          <w:p w:rsidR="003A4082" w:rsidRPr="00E7545B" w:rsidRDefault="003A4082" w:rsidP="00684DC6">
            <w:r w:rsidRPr="00E7545B">
              <w:t>Исп. _____________</w:t>
            </w:r>
          </w:p>
          <w:p w:rsidR="003A4082" w:rsidRPr="00E7545B" w:rsidRDefault="003A4082" w:rsidP="00684DC6"/>
        </w:tc>
      </w:tr>
    </w:tbl>
    <w:p w:rsidR="003A4082" w:rsidRPr="00E7545B" w:rsidRDefault="003A4082" w:rsidP="003A4082"/>
    <w:p w:rsidR="003A4082" w:rsidRPr="00E7545B" w:rsidRDefault="003A4082" w:rsidP="003A4082">
      <w:pPr>
        <w:autoSpaceDE w:val="0"/>
        <w:autoSpaceDN w:val="0"/>
        <w:adjustRightInd w:val="0"/>
        <w:jc w:val="center"/>
        <w:rPr>
          <w:b/>
        </w:rPr>
      </w:pPr>
      <w:permStart w:id="556153880" w:edGrp="everyone"/>
      <w:r w:rsidRPr="00E7545B">
        <w:rPr>
          <w:b/>
        </w:rPr>
        <w:t>ЛИСТ СОГЛАСОВАНИЯ</w:t>
      </w:r>
    </w:p>
    <w:p w:rsidR="003A4082" w:rsidRPr="00E7545B" w:rsidRDefault="003A4082" w:rsidP="003A4082">
      <w:pPr>
        <w:autoSpaceDE w:val="0"/>
        <w:autoSpaceDN w:val="0"/>
        <w:adjustRightInd w:val="0"/>
        <w:jc w:val="center"/>
        <w:rPr>
          <w:b/>
        </w:rPr>
      </w:pPr>
      <w:r w:rsidRPr="00E7545B">
        <w:rPr>
          <w:b/>
        </w:rPr>
        <w:t>ДОКУМЕНТАЦИИ ОБ АУКЦИОНЕ В ЭЛЕКТРОННОЙ ФОРМЕ № </w:t>
      </w:r>
      <w:r w:rsidR="00F91F82">
        <w:rPr>
          <w:b/>
        </w:rPr>
        <w:t>АЭ-ДО/17-902</w:t>
      </w:r>
      <w:permEnd w:id="556153880"/>
    </w:p>
    <w:p w:rsidR="003A4082" w:rsidRPr="00E7545B" w:rsidRDefault="003A4082" w:rsidP="003A4082">
      <w:pPr>
        <w:jc w:val="right"/>
      </w:pPr>
    </w:p>
    <w:p w:rsidR="003A4082" w:rsidRPr="00E7545B" w:rsidRDefault="003A4082" w:rsidP="003A4082">
      <w:permStart w:id="38498077" w:edGrp="everyone"/>
    </w:p>
    <w:p w:rsidR="003A4082" w:rsidRPr="00E7545B" w:rsidRDefault="003A4082" w:rsidP="003A4082">
      <w:r w:rsidRPr="00E7545B">
        <w:t>Управление реализации</w:t>
      </w:r>
    </w:p>
    <w:p w:rsidR="003A4082" w:rsidRPr="00E7545B" w:rsidRDefault="003A4082" w:rsidP="003A4082">
      <w:r w:rsidRPr="00E7545B">
        <w:t xml:space="preserve">имущественных </w:t>
      </w:r>
      <w:r w:rsidR="00E11E6F">
        <w:t>и иных прав</w:t>
      </w:r>
      <w:r w:rsidR="00E11E6F">
        <w:tab/>
      </w:r>
      <w:r w:rsidR="00E11E6F">
        <w:tab/>
      </w:r>
      <w:r w:rsidR="00E11E6F">
        <w:tab/>
      </w:r>
      <w:r w:rsidRPr="00E7545B">
        <w:t>________________________   ____________________</w:t>
      </w:r>
    </w:p>
    <w:p w:rsidR="003A4082" w:rsidRPr="00E7545B" w:rsidRDefault="003A4082" w:rsidP="003A4082">
      <w:pPr>
        <w:spacing w:line="360" w:lineRule="auto"/>
      </w:pPr>
    </w:p>
    <w:p w:rsidR="003A4082" w:rsidRPr="00E7545B" w:rsidRDefault="003A4082" w:rsidP="003A4082">
      <w:pPr>
        <w:spacing w:line="360" w:lineRule="auto"/>
      </w:pPr>
    </w:p>
    <w:p w:rsidR="003A4082" w:rsidRPr="00E7545B" w:rsidRDefault="003A4082" w:rsidP="003A4082">
      <w:pPr>
        <w:spacing w:line="360" w:lineRule="auto"/>
      </w:pPr>
      <w:r w:rsidRPr="00E7545B">
        <w:t>Первый заместитель директора</w:t>
      </w:r>
      <w:r w:rsidRPr="00E7545B">
        <w:tab/>
      </w:r>
      <w:r w:rsidRPr="00E7545B">
        <w:tab/>
      </w:r>
      <w:r w:rsidRPr="00E7545B">
        <w:tab/>
        <w:t>________________________   ____________________</w:t>
      </w:r>
    </w:p>
    <w:p w:rsidR="003A4082" w:rsidRPr="00E7545B" w:rsidRDefault="003A4082" w:rsidP="003A4082">
      <w:pPr>
        <w:spacing w:line="360" w:lineRule="auto"/>
      </w:pPr>
    </w:p>
    <w:p w:rsidR="003A4082" w:rsidRPr="00E7545B" w:rsidRDefault="003A4082" w:rsidP="003A4082">
      <w:pPr>
        <w:spacing w:line="360" w:lineRule="auto"/>
      </w:pPr>
    </w:p>
    <w:p w:rsidR="003A4082" w:rsidRPr="00E7545B" w:rsidRDefault="003A4082" w:rsidP="003A4082">
      <w:pPr>
        <w:spacing w:line="360" w:lineRule="auto"/>
      </w:pPr>
      <w:r w:rsidRPr="00E7545B">
        <w:t>Директор</w:t>
      </w:r>
      <w:r w:rsidRPr="00E7545B">
        <w:tab/>
      </w:r>
      <w:r w:rsidRPr="00E7545B">
        <w:tab/>
      </w:r>
      <w:r w:rsidRPr="00E7545B">
        <w:tab/>
      </w:r>
      <w:r w:rsidRPr="00E7545B">
        <w:tab/>
      </w:r>
      <w:r w:rsidRPr="00E7545B">
        <w:tab/>
      </w:r>
      <w:r w:rsidRPr="00E7545B">
        <w:tab/>
        <w:t>_________________________   ___________________</w:t>
      </w:r>
    </w:p>
    <w:p w:rsidR="003A4082" w:rsidRPr="00E7545B" w:rsidRDefault="003A4082" w:rsidP="003A4082">
      <w:pPr>
        <w:spacing w:line="360" w:lineRule="auto"/>
      </w:pPr>
    </w:p>
    <w:permEnd w:id="38498077"/>
    <w:p w:rsidR="003A4082" w:rsidRPr="00E7545B" w:rsidRDefault="003A4082" w:rsidP="003A4082">
      <w:pPr>
        <w:spacing w:line="360" w:lineRule="auto"/>
      </w:pPr>
    </w:p>
    <w:p w:rsidR="003A4082" w:rsidRPr="00E7545B" w:rsidRDefault="003A4082" w:rsidP="003A4082"/>
    <w:p w:rsidR="003A4082" w:rsidRPr="00E7545B" w:rsidRDefault="003A4082" w:rsidP="003A4082">
      <w:pPr>
        <w:jc w:val="center"/>
      </w:pPr>
    </w:p>
    <w:p w:rsidR="003A4082" w:rsidRPr="00E7545B" w:rsidRDefault="003A4082" w:rsidP="003A4082">
      <w:pPr>
        <w:autoSpaceDE w:val="0"/>
        <w:autoSpaceDN w:val="0"/>
        <w:adjustRightInd w:val="0"/>
        <w:jc w:val="center"/>
        <w:rPr>
          <w:b/>
        </w:rPr>
      </w:pPr>
      <w:permStart w:id="512760884" w:edGrp="everyone"/>
      <w:r w:rsidRPr="00E7545B">
        <w:rPr>
          <w:b/>
        </w:rPr>
        <w:t>СОГЛАСОВАНИЕ ДОКУМЕНТАЦИИ ОБ АУКЦИОНЕ В ЭЛЕКТРОННОЙ ФО</w:t>
      </w:r>
      <w:r w:rsidR="00E11E6F">
        <w:rPr>
          <w:b/>
        </w:rPr>
        <w:t>Р</w:t>
      </w:r>
      <w:r w:rsidRPr="00E7545B">
        <w:rPr>
          <w:b/>
        </w:rPr>
        <w:t>МЕ</w:t>
      </w:r>
      <w:permEnd w:id="512760884"/>
    </w:p>
    <w:p w:rsidR="003A4082" w:rsidRPr="00E7545B" w:rsidRDefault="003A4082" w:rsidP="003A4082">
      <w:pPr>
        <w:jc w:val="right"/>
      </w:pPr>
    </w:p>
    <w:p w:rsidR="003A4082" w:rsidRPr="00E7545B" w:rsidRDefault="003A4082" w:rsidP="003A4082">
      <w:pPr>
        <w:jc w:val="right"/>
      </w:pPr>
    </w:p>
    <w:p w:rsidR="003A4082" w:rsidRPr="00E7545B" w:rsidRDefault="003A4082" w:rsidP="003A4082">
      <w:r w:rsidRPr="00E7545B">
        <w:t>__________________________</w:t>
      </w:r>
      <w:r w:rsidRPr="00E7545B">
        <w:tab/>
      </w:r>
      <w:r w:rsidRPr="00E7545B">
        <w:tab/>
      </w:r>
      <w:r w:rsidRPr="00E7545B">
        <w:tab/>
        <w:t>__________________________</w:t>
      </w:r>
    </w:p>
    <w:p w:rsidR="003A4082" w:rsidRPr="00E7545B" w:rsidRDefault="003A4082" w:rsidP="003A4082"/>
    <w:p w:rsidR="003A4082" w:rsidRPr="00E7545B" w:rsidRDefault="003A4082" w:rsidP="003A4082">
      <w:pPr>
        <w:jc w:val="right"/>
      </w:pPr>
    </w:p>
    <w:p w:rsidR="003A4082" w:rsidRPr="00E7545B" w:rsidRDefault="003A4082" w:rsidP="003A4082">
      <w:r w:rsidRPr="00E7545B">
        <w:t>__________________________</w:t>
      </w:r>
      <w:r w:rsidRPr="00E7545B">
        <w:tab/>
      </w:r>
      <w:r w:rsidRPr="00E7545B">
        <w:tab/>
      </w:r>
      <w:r w:rsidRPr="00E7545B">
        <w:tab/>
        <w:t>__________________________</w:t>
      </w:r>
    </w:p>
    <w:p w:rsidR="003A4082" w:rsidRPr="00E7545B" w:rsidRDefault="003A4082" w:rsidP="003A4082"/>
    <w:p w:rsidR="003A4082" w:rsidRPr="00E7545B" w:rsidRDefault="003A4082" w:rsidP="003A4082">
      <w:pPr>
        <w:jc w:val="right"/>
      </w:pPr>
    </w:p>
    <w:p w:rsidR="003A4082" w:rsidRPr="00E7545B" w:rsidRDefault="003A4082" w:rsidP="003A4082">
      <w:r w:rsidRPr="00E7545B">
        <w:t>__________________________</w:t>
      </w:r>
      <w:r w:rsidRPr="00E7545B">
        <w:tab/>
      </w:r>
      <w:r w:rsidRPr="00E7545B">
        <w:tab/>
      </w:r>
      <w:r w:rsidRPr="00E7545B">
        <w:tab/>
        <w:t>__________________________</w:t>
      </w:r>
    </w:p>
    <w:p w:rsidR="003A4082" w:rsidRPr="00E7545B" w:rsidRDefault="003A4082" w:rsidP="003A4082"/>
    <w:p w:rsidR="003A4082" w:rsidRPr="00E7545B" w:rsidRDefault="003A4082" w:rsidP="003A4082">
      <w:pPr>
        <w:jc w:val="right"/>
      </w:pPr>
    </w:p>
    <w:p w:rsidR="003A4082" w:rsidRPr="00E7545B" w:rsidRDefault="003A4082" w:rsidP="003A4082">
      <w:r w:rsidRPr="00E7545B">
        <w:t>__________________________</w:t>
      </w:r>
      <w:r w:rsidRPr="00E7545B">
        <w:tab/>
      </w:r>
      <w:r w:rsidRPr="00E7545B">
        <w:tab/>
      </w:r>
      <w:r w:rsidRPr="00E7545B">
        <w:tab/>
        <w:t>__________________________</w:t>
      </w:r>
    </w:p>
    <w:p w:rsidR="003A4082" w:rsidRPr="00E7545B" w:rsidRDefault="003A4082" w:rsidP="003A4082">
      <w:pPr>
        <w:jc w:val="right"/>
      </w:pPr>
    </w:p>
    <w:p w:rsidR="003A4082" w:rsidRPr="00E7545B" w:rsidRDefault="003A4082" w:rsidP="003A4082">
      <w:pPr>
        <w:jc w:val="right"/>
      </w:pPr>
    </w:p>
    <w:p w:rsidR="003A4082" w:rsidRPr="00E7545B" w:rsidRDefault="003A4082" w:rsidP="003A4082">
      <w:r w:rsidRPr="00E7545B">
        <w:t>__________________________</w:t>
      </w:r>
      <w:r w:rsidRPr="00E7545B">
        <w:tab/>
      </w:r>
      <w:r w:rsidRPr="00E7545B">
        <w:tab/>
      </w:r>
      <w:r w:rsidRPr="00E7545B">
        <w:tab/>
        <w:t>__________________________</w:t>
      </w:r>
    </w:p>
    <w:p w:rsidR="003A4082" w:rsidRPr="00E7545B" w:rsidRDefault="003A4082" w:rsidP="003A4082"/>
    <w:p w:rsidR="003A4082" w:rsidRPr="00E7545B" w:rsidRDefault="003A4082" w:rsidP="003A4082"/>
    <w:p w:rsidR="003A4082" w:rsidRPr="00E7545B" w:rsidRDefault="003A4082" w:rsidP="003A4082"/>
    <w:p w:rsidR="003A4082" w:rsidRPr="00E7545B" w:rsidRDefault="003A4082" w:rsidP="003A4082">
      <w:r w:rsidRPr="00E7545B">
        <w:t>Исполнитель</w:t>
      </w:r>
      <w:r w:rsidRPr="00E7545B">
        <w:tab/>
      </w:r>
      <w:r w:rsidRPr="00E7545B">
        <w:tab/>
      </w:r>
      <w:r w:rsidRPr="00E7545B">
        <w:tab/>
      </w:r>
      <w:r w:rsidRPr="00E7545B">
        <w:tab/>
      </w:r>
      <w:r w:rsidRPr="00E7545B">
        <w:tab/>
        <w:t>_________________________   ___________________</w:t>
      </w:r>
    </w:p>
    <w:p w:rsidR="003A4082" w:rsidRPr="00E7545B" w:rsidRDefault="00B0587B" w:rsidP="003A4082">
      <w:pPr>
        <w:autoSpaceDE w:val="0"/>
      </w:pPr>
      <w:r w:rsidRPr="00E7545B">
        <w:rPr>
          <w:noProof/>
          <w:lang w:eastAsia="ru-RU"/>
        </w:rPr>
        <mc:AlternateContent>
          <mc:Choice Requires="wps">
            <w:drawing>
              <wp:anchor distT="0" distB="0" distL="114300" distR="114300" simplePos="0" relativeHeight="251661312" behindDoc="0" locked="0" layoutInCell="1" allowOverlap="1">
                <wp:simplePos x="0" y="0"/>
                <wp:positionH relativeFrom="column">
                  <wp:posOffset>6422390</wp:posOffset>
                </wp:positionH>
                <wp:positionV relativeFrom="paragraph">
                  <wp:posOffset>973455</wp:posOffset>
                </wp:positionV>
                <wp:extent cx="306070" cy="391160"/>
                <wp:effectExtent l="2540" t="3810" r="0" b="0"/>
                <wp:wrapNone/>
                <wp:docPr id="1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070" cy="391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19101B2" id="Rectangle 26" o:spid="_x0000_s1026" style="position:absolute;margin-left:505.7pt;margin-top:76.65pt;width:24.1pt;height:3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" stroked="f"/>
            </w:pict>
          </mc:Fallback>
        </mc:AlternateContent>
      </w:r>
      <w:r w:rsidRPr="00E7545B">
        <w:rPr>
          <w:noProof/>
          <w:lang w:eastAsia="ru-RU"/>
        </w:rPr>
        <mc:AlternateContent>
          <mc:Choice Requires="wps">
            <w:drawing>
              <wp:anchor distT="0" distB="0" distL="114300" distR="114300" simplePos="0" relativeHeight="251660288" behindDoc="0" locked="0" layoutInCell="1" allowOverlap="1">
                <wp:simplePos x="0" y="0"/>
                <wp:positionH relativeFrom="column">
                  <wp:posOffset>6100445</wp:posOffset>
                </wp:positionH>
                <wp:positionV relativeFrom="paragraph">
                  <wp:posOffset>597535</wp:posOffset>
                </wp:positionV>
                <wp:extent cx="452120" cy="290195"/>
                <wp:effectExtent l="13970" t="8890" r="10160" b="5715"/>
                <wp:wrapNone/>
                <wp:docPr id="12"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120" cy="29019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FE06C5F" id="Oval 25" o:spid="_x0000_s1026" style="position:absolute;margin-left:480.35pt;margin-top:47.05pt;width:35.6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" strokecolor="white"/>
            </w:pict>
          </mc:Fallback>
        </mc:AlternateContent>
      </w:r>
      <w:r w:rsidRPr="00E7545B">
        <w:rPr>
          <w:noProof/>
          <w:lang w:eastAsia="ru-RU"/>
        </w:rPr>
        <mc:AlternateContent>
          <mc:Choice Requires="wps">
            <w:drawing>
              <wp:anchor distT="0" distB="0" distL="114300" distR="114300" simplePos="0" relativeHeight="251659264" behindDoc="0" locked="0" layoutInCell="1" allowOverlap="1">
                <wp:simplePos x="0" y="0"/>
                <wp:positionH relativeFrom="column">
                  <wp:posOffset>6422390</wp:posOffset>
                </wp:positionH>
                <wp:positionV relativeFrom="paragraph">
                  <wp:posOffset>2170430</wp:posOffset>
                </wp:positionV>
                <wp:extent cx="461645" cy="432435"/>
                <wp:effectExtent l="12065" t="10160" r="12065" b="5080"/>
                <wp:wrapNone/>
                <wp:docPr id="11"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 cy="43243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E083A20" id="Oval 24" o:spid="_x0000_s1026" style="position:absolute;margin-left:505.7pt;margin-top:170.9pt;width:36.35pt;height:34.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" strokecolor="white"/>
            </w:pict>
          </mc:Fallback>
        </mc:AlternateContent>
      </w:r>
    </w:p>
    <w:p w:rsidR="003A4082" w:rsidRPr="00E7545B" w:rsidRDefault="003A4082" w:rsidP="003A4082">
      <w:pPr>
        <w:autoSpaceDE w:val="0"/>
        <w:rPr>
          <w:sz w:val="16"/>
          <w:szCs w:val="16"/>
        </w:rPr>
      </w:pPr>
    </w:p>
    <w:p w:rsidR="003A4082" w:rsidRPr="00E7545B" w:rsidRDefault="003A4082" w:rsidP="003A4082">
      <w:pPr>
        <w:autoSpaceDE w:val="0"/>
        <w:rPr>
          <w:sz w:val="16"/>
          <w:szCs w:val="16"/>
        </w:rPr>
      </w:pPr>
    </w:p>
    <w:p w:rsidR="003A4082" w:rsidRPr="00F05CAC" w:rsidRDefault="00B0587B" w:rsidP="003A4082">
      <w:pPr>
        <w:autoSpaceDE w:val="0"/>
      </w:pPr>
      <w:r w:rsidRPr="00E7545B">
        <w:rPr>
          <w:noProof/>
          <w:lang w:eastAsia="ru-RU"/>
        </w:rPr>
        <mc:AlternateContent>
          <mc:Choice Requires="wps">
            <w:drawing>
              <wp:anchor distT="0" distB="0" distL="114300" distR="114300" simplePos="0" relativeHeight="251663360" behindDoc="0" locked="0" layoutInCell="1" allowOverlap="1">
                <wp:simplePos x="0" y="0"/>
                <wp:positionH relativeFrom="column">
                  <wp:posOffset>-355600</wp:posOffset>
                </wp:positionH>
                <wp:positionV relativeFrom="paragraph">
                  <wp:posOffset>136525</wp:posOffset>
                </wp:positionV>
                <wp:extent cx="7084060" cy="1655445"/>
                <wp:effectExtent l="6350" t="13970" r="5715" b="6985"/>
                <wp:wrapNone/>
                <wp:docPr id="1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4060" cy="165544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0D749D6" id="Rectangle 28" o:spid="_x0000_s1026" style="position:absolute;margin-left:-28pt;margin-top:10.75pt;width:557.8pt;height:130.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" strokecolor="white"/>
            </w:pict>
          </mc:Fallback>
        </mc:AlternateContent>
      </w:r>
      <w:r w:rsidRPr="00E7545B">
        <w:rPr>
          <w:noProof/>
          <w:lang w:eastAsia="ru-RU"/>
        </w:rPr>
        <mc:AlternateContent>
          <mc:Choice Requires="wps">
            <w:drawing>
              <wp:anchor distT="0" distB="0" distL="114300" distR="114300" simplePos="0" relativeHeight="251662336" behindDoc="0" locked="0" layoutInCell="1" allowOverlap="1">
                <wp:simplePos x="0" y="0"/>
                <wp:positionH relativeFrom="column">
                  <wp:posOffset>-47625</wp:posOffset>
                </wp:positionH>
                <wp:positionV relativeFrom="paragraph">
                  <wp:posOffset>126365</wp:posOffset>
                </wp:positionV>
                <wp:extent cx="6470015" cy="553085"/>
                <wp:effectExtent l="0" t="3810" r="0" b="0"/>
                <wp:wrapNone/>
                <wp:docPr id="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015" cy="553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A6D5D0" id="Rectangle 27" o:spid="_x0000_s1026" style="position:absolute;margin-left:-3.75pt;margin-top:9.95pt;width:509.45pt;height:4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" stroked="f"/>
            </w:pict>
          </mc:Fallback>
        </mc:AlternateContent>
      </w:r>
      <w:r w:rsidRPr="00E7545B">
        <w:rPr>
          <w:noProof/>
          <w:lang w:eastAsia="ru-RU"/>
        </w:rPr>
        <mc:AlternateContent>
          <mc:Choice Requires="wps">
            <w:drawing>
              <wp:anchor distT="0" distB="0" distL="114300" distR="114300" simplePos="0" relativeHeight="251658240" behindDoc="0" locked="0" layoutInCell="1" allowOverlap="1">
                <wp:simplePos x="0" y="0"/>
                <wp:positionH relativeFrom="column">
                  <wp:posOffset>6100445</wp:posOffset>
                </wp:positionH>
                <wp:positionV relativeFrom="paragraph">
                  <wp:posOffset>597535</wp:posOffset>
                </wp:positionV>
                <wp:extent cx="452120" cy="290195"/>
                <wp:effectExtent l="13970" t="8255" r="10160" b="6350"/>
                <wp:wrapNone/>
                <wp:docPr id="8"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120" cy="29019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94F7F66" id="Oval 23" o:spid="_x0000_s1026" style="position:absolute;margin-left:480.35pt;margin-top:47.05pt;width:35.6pt;height:22.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" strokecolor="white"/>
            </w:pict>
          </mc:Fallback>
        </mc:AlternateContent>
      </w:r>
      <w:r w:rsidRPr="00E7545B">
        <w:rPr>
          <w:noProof/>
          <w:lang w:eastAsia="ru-RU"/>
        </w:rPr>
        <mc:AlternateContent>
          <mc:Choice Requires="wps">
            <w:drawing>
              <wp:anchor distT="0" distB="0" distL="114300" distR="114300" simplePos="0" relativeHeight="251657216" behindDoc="0" locked="0" layoutInCell="1" allowOverlap="1">
                <wp:simplePos x="0" y="0"/>
                <wp:positionH relativeFrom="column">
                  <wp:posOffset>6422390</wp:posOffset>
                </wp:positionH>
                <wp:positionV relativeFrom="paragraph">
                  <wp:posOffset>255905</wp:posOffset>
                </wp:positionV>
                <wp:extent cx="271145" cy="341630"/>
                <wp:effectExtent l="12065" t="9525" r="12065" b="10795"/>
                <wp:wrapNone/>
                <wp:docPr id="7"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34163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910A4B8" id="Oval 22" o:spid="_x0000_s1026" style="position:absolute;margin-left:505.7pt;margin-top:20.15pt;width:21.35pt;height:26.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" strokecolor="white"/>
            </w:pict>
          </mc:Fallback>
        </mc:AlternateContent>
      </w:r>
      <w:r w:rsidRPr="00E7545B">
        <w:rPr>
          <w:noProof/>
          <w:lang w:eastAsia="ru-RU"/>
        </w:rPr>
        <mc:AlternateContent>
          <mc:Choice Requires="wps">
            <w:drawing>
              <wp:anchor distT="0" distB="0" distL="114300" distR="114300" simplePos="0" relativeHeight="251656192" behindDoc="0" locked="0" layoutInCell="1" allowOverlap="1">
                <wp:simplePos x="0" y="0"/>
                <wp:positionH relativeFrom="column">
                  <wp:posOffset>6422390</wp:posOffset>
                </wp:positionH>
                <wp:positionV relativeFrom="paragraph">
                  <wp:posOffset>2170430</wp:posOffset>
                </wp:positionV>
                <wp:extent cx="461645" cy="432435"/>
                <wp:effectExtent l="12065" t="9525" r="12065" b="5715"/>
                <wp:wrapNone/>
                <wp:docPr id="6"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 cy="43243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ADE5155" id="Oval 21" o:spid="_x0000_s1026" style="position:absolute;margin-left:505.7pt;margin-top:170.9pt;width:36.35pt;height:34.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" strokecolor="white"/>
            </w:pict>
          </mc:Fallback>
        </mc:AlternateContent>
      </w:r>
      <w:r w:rsidRPr="00E7545B">
        <w:rPr>
          <w:noProof/>
          <w:lang w:eastAsia="ru-RU"/>
        </w:rPr>
        <mc:AlternateContent>
          <mc:Choice Requires="wps">
            <w:drawing>
              <wp:anchor distT="0" distB="0" distL="114300" distR="114300" simplePos="0" relativeHeight="251655168" behindDoc="0" locked="0" layoutInCell="1" allowOverlap="1">
                <wp:simplePos x="0" y="0"/>
                <wp:positionH relativeFrom="column">
                  <wp:posOffset>6100445</wp:posOffset>
                </wp:positionH>
                <wp:positionV relativeFrom="paragraph">
                  <wp:posOffset>597535</wp:posOffset>
                </wp:positionV>
                <wp:extent cx="452120" cy="290195"/>
                <wp:effectExtent l="13970" t="8255" r="10160" b="6350"/>
                <wp:wrapNone/>
                <wp:docPr id="5"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120" cy="29019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F285269" id="Oval 20" o:spid="_x0000_s1026" style="position:absolute;margin-left:480.35pt;margin-top:47.05pt;width:35.6pt;height:22.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" strokecolor="white"/>
            </w:pict>
          </mc:Fallback>
        </mc:AlternateContent>
      </w:r>
      <w:r w:rsidRPr="00E7545B">
        <w:rPr>
          <w:noProof/>
          <w:lang w:eastAsia="ru-RU"/>
        </w:rPr>
        <mc:AlternateContent>
          <mc:Choice Requires="wps">
            <w:drawing>
              <wp:anchor distT="0" distB="0" distL="114300" distR="114300" simplePos="0" relativeHeight="251654144" behindDoc="0" locked="0" layoutInCell="1" allowOverlap="1">
                <wp:simplePos x="0" y="0"/>
                <wp:positionH relativeFrom="column">
                  <wp:posOffset>6422390</wp:posOffset>
                </wp:positionH>
                <wp:positionV relativeFrom="paragraph">
                  <wp:posOffset>255905</wp:posOffset>
                </wp:positionV>
                <wp:extent cx="271145" cy="341630"/>
                <wp:effectExtent l="12065" t="9525" r="12065" b="10795"/>
                <wp:wrapNone/>
                <wp:docPr id="4"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34163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CB39936" id="Oval 19" o:spid="_x0000_s1026" style="position:absolute;margin-left:505.7pt;margin-top:20.15pt;width:21.35pt;height:26.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" strokecolor="white"/>
            </w:pict>
          </mc:Fallback>
        </mc:AlternateContent>
      </w:r>
      <w:r w:rsidRPr="00E7545B">
        <w:rPr>
          <w:noProof/>
          <w:lang w:eastAsia="ru-RU"/>
        </w:rPr>
        <mc:AlternateContent>
          <mc:Choice Requires="wps">
            <w:drawing>
              <wp:anchor distT="0" distB="0" distL="114300" distR="114300" simplePos="0" relativeHeight="251653120" behindDoc="0" locked="0" layoutInCell="1" allowOverlap="1">
                <wp:simplePos x="0" y="0"/>
                <wp:positionH relativeFrom="column">
                  <wp:posOffset>6422390</wp:posOffset>
                </wp:positionH>
                <wp:positionV relativeFrom="paragraph">
                  <wp:posOffset>2170430</wp:posOffset>
                </wp:positionV>
                <wp:extent cx="461645" cy="432435"/>
                <wp:effectExtent l="12065" t="9525" r="12065" b="5715"/>
                <wp:wrapNone/>
                <wp:docPr id="3"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645" cy="43243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531D5A1" id="Oval 18" o:spid="_x0000_s1026" style="position:absolute;margin-left:505.7pt;margin-top:170.9pt;width:36.35pt;height:34.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" strokecolor="white"/>
            </w:pict>
          </mc:Fallback>
        </mc:AlternateContent>
      </w:r>
    </w:p>
    <w:p w:rsidR="003A4082" w:rsidRDefault="003A4082" w:rsidP="0024704A">
      <w:pPr>
        <w:autoSpaceDE w:val="0"/>
        <w:rPr>
          <w:sz w:val="16"/>
          <w:szCs w:val="16"/>
        </w:rPr>
      </w:pPr>
    </w:p>
    <w:sectPr w:rsidR="003A4082" w:rsidSect="005F5E8E">
      <w:footerReference w:type="default" r:id="rId34"/>
      <w:footnotePr>
        <w:numRestart w:val="eachSect"/>
      </w:footnotePr>
      <w:pgSz w:w="11906" w:h="16838"/>
      <w:pgMar w:top="851" w:right="566" w:bottom="709" w:left="900" w:header="57" w:footer="283"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231E" w:rsidRDefault="00DA231E">
      <w:r>
        <w:separator/>
      </w:r>
    </w:p>
  </w:endnote>
  <w:endnote w:type="continuationSeparator" w:id="0">
    <w:p w:rsidR="00DA231E" w:rsidRDefault="00DA23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CC"/>
    <w:family w:val="roman"/>
    <w:pitch w:val="variable"/>
    <w:sig w:usb0="00000287" w:usb1="00000000" w:usb2="00000000" w:usb3="00000000" w:csb0="0000009F" w:csb1="00000000"/>
  </w:font>
  <w:font w:name="PragmaticaC">
    <w:panose1 w:val="00000000000000000000"/>
    <w:charset w:val="00"/>
    <w:family w:val="decorative"/>
    <w:notTrueType/>
    <w:pitch w:val="variable"/>
    <w:sig w:usb0="80000283" w:usb1="0000004A" w:usb2="00000000" w:usb3="00000000" w:csb0="00000005"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5E8E" w:rsidRDefault="005F5E8E">
    <w:pPr>
      <w:pStyle w:val="afb"/>
      <w:jc w:val="right"/>
    </w:pPr>
    <w:r>
      <w:fldChar w:fldCharType="begin"/>
    </w:r>
    <w:r>
      <w:instrText>PAGE   \* MERGEFORMAT</w:instrText>
    </w:r>
    <w:r>
      <w:fldChar w:fldCharType="separate"/>
    </w:r>
    <w:r w:rsidR="00821706">
      <w:rPr>
        <w:noProof/>
      </w:rPr>
      <w:t>43</w:t>
    </w:r>
    <w:r>
      <w:fldChar w:fldCharType="end"/>
    </w:r>
  </w:p>
  <w:p w:rsidR="00D60D55" w:rsidRPr="00F0236A" w:rsidRDefault="00D60D55" w:rsidP="00421557">
    <w:pPr>
      <w:autoSpaceDE w:val="0"/>
      <w:jc w:val="center"/>
      <w:rPr>
        <w:rFonts w:ascii="Arial" w:hAnsi="Arial" w:cs="Arial"/>
        <w:b/>
        <w:bCs/>
        <w:color w:val="808080"/>
        <w:sz w:val="12"/>
        <w:szCs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231E" w:rsidRDefault="00DA231E">
      <w:r>
        <w:separator/>
      </w:r>
    </w:p>
  </w:footnote>
  <w:footnote w:type="continuationSeparator" w:id="0">
    <w:p w:rsidR="00DA231E" w:rsidRDefault="00DA231E">
      <w:r>
        <w:continuationSeparator/>
      </w:r>
    </w:p>
  </w:footnote>
  <w:footnote w:id="1">
    <w:p w:rsidR="00D60D55" w:rsidRPr="00695EDB" w:rsidRDefault="00D60D55" w:rsidP="00236CB4">
      <w:pPr>
        <w:pStyle w:val="af7"/>
        <w:rPr>
          <w:sz w:val="16"/>
          <w:szCs w:val="16"/>
        </w:rPr>
      </w:pPr>
      <w:r w:rsidRPr="00695EDB">
        <w:rPr>
          <w:rStyle w:val="ab"/>
          <w:sz w:val="16"/>
          <w:szCs w:val="16"/>
        </w:rPr>
        <w:footnoteRef/>
      </w:r>
      <w:r w:rsidRPr="00695EDB">
        <w:rPr>
          <w:sz w:val="16"/>
          <w:szCs w:val="16"/>
        </w:rPr>
        <w:t xml:space="preserve"> Здесь и далее указано московское время.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nsid w:val="00000006"/>
    <w:multiLevelType w:val="multilevel"/>
    <w:tmpl w:val="F24A8528"/>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92"/>
        </w:tabs>
        <w:ind w:left="792" w:hanging="432"/>
      </w:pPr>
      <w:rPr>
        <w:b w:val="0"/>
        <w:color w:val="auto"/>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nsid w:val="00000008"/>
    <w:multiLevelType w:val="singleLevel"/>
    <w:tmpl w:val="00000008"/>
    <w:name w:val="WW8Num8"/>
    <w:lvl w:ilvl="0">
      <w:start w:val="1"/>
      <w:numFmt w:val="bullet"/>
      <w:lvlText w:val=""/>
      <w:lvlJc w:val="left"/>
      <w:pPr>
        <w:tabs>
          <w:tab w:val="num" w:pos="1789"/>
        </w:tabs>
        <w:ind w:left="1789" w:hanging="360"/>
      </w:pPr>
      <w:rPr>
        <w:rFonts w:ascii="Wingdings" w:hAnsi="Wingdings" w:cs="Wingdings"/>
      </w:rPr>
    </w:lvl>
  </w:abstractNum>
  <w:abstractNum w:abstractNumId="8">
    <w:nsid w:val="00000009"/>
    <w:multiLevelType w:val="multilevel"/>
    <w:tmpl w:val="B1266F4E"/>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nsid w:val="07BA1AC4"/>
    <w:multiLevelType w:val="hybridMultilevel"/>
    <w:tmpl w:val="23E4464C"/>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nsid w:val="09507EEF"/>
    <w:multiLevelType w:val="multilevel"/>
    <w:tmpl w:val="14DCAAEC"/>
    <w:lvl w:ilvl="0">
      <w:start w:val="10"/>
      <w:numFmt w:val="decimal"/>
      <w:lvlText w:val="%1."/>
      <w:lvlJc w:val="left"/>
      <w:pPr>
        <w:ind w:left="360" w:hanging="360"/>
      </w:pPr>
      <w:rPr>
        <w:rFonts w:hint="default"/>
        <w:sz w:val="26"/>
        <w:szCs w:val="26"/>
      </w:rPr>
    </w:lvl>
    <w:lvl w:ilvl="1">
      <w:start w:val="1"/>
      <w:numFmt w:val="decimal"/>
      <w:lvlText w:val="%1.%2."/>
      <w:lvlJc w:val="left"/>
      <w:pPr>
        <w:ind w:left="3621" w:hanging="360"/>
      </w:pPr>
      <w:rPr>
        <w:rFonts w:hint="default"/>
        <w:b w:val="0"/>
        <w:sz w:val="22"/>
        <w:szCs w:val="22"/>
      </w:rPr>
    </w:lvl>
    <w:lvl w:ilvl="2">
      <w:start w:val="1"/>
      <w:numFmt w:val="decimal"/>
      <w:lvlText w:val="%1.%2.%3."/>
      <w:lvlJc w:val="left"/>
      <w:pPr>
        <w:ind w:left="1572" w:hanging="720"/>
      </w:pPr>
      <w:rPr>
        <w:rFonts w:hint="default"/>
        <w:b w:val="0"/>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1">
    <w:nsid w:val="09CD2B0F"/>
    <w:multiLevelType w:val="multilevel"/>
    <w:tmpl w:val="0C5C657A"/>
    <w:name w:val="WW8Num1022222232"/>
    <w:lvl w:ilvl="0">
      <w:start w:val="1"/>
      <w:numFmt w:val="bullet"/>
      <w:lvlText w:val=""/>
      <w:lvlJc w:val="left"/>
      <w:pPr>
        <w:tabs>
          <w:tab w:val="num" w:pos="1077"/>
        </w:tabs>
        <w:ind w:left="0" w:firstLine="709"/>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2">
    <w:nsid w:val="09D84A15"/>
    <w:multiLevelType w:val="multilevel"/>
    <w:tmpl w:val="B7605AF4"/>
    <w:lvl w:ilvl="0">
      <w:start w:val="3"/>
      <w:numFmt w:val="decimal"/>
      <w:lvlText w:val="%1."/>
      <w:lvlJc w:val="left"/>
      <w:pPr>
        <w:ind w:left="360" w:hanging="360"/>
      </w:pPr>
      <w:rPr>
        <w:rFonts w:hint="default"/>
        <w:color w:val="auto"/>
      </w:rPr>
    </w:lvl>
    <w:lvl w:ilvl="1">
      <w:start w:val="1"/>
      <w:numFmt w:val="decimal"/>
      <w:lvlText w:val="%1.%2."/>
      <w:lvlJc w:val="left"/>
      <w:pPr>
        <w:ind w:left="1146" w:hanging="360"/>
      </w:pPr>
      <w:rPr>
        <w:rFonts w:hint="default"/>
        <w:b/>
        <w:color w:val="auto"/>
        <w:sz w:val="24"/>
        <w:szCs w:val="24"/>
      </w:rPr>
    </w:lvl>
    <w:lvl w:ilvl="2">
      <w:start w:val="1"/>
      <w:numFmt w:val="decimal"/>
      <w:lvlText w:val="%1.%2.%3."/>
      <w:lvlJc w:val="left"/>
      <w:pPr>
        <w:ind w:left="862" w:hanging="720"/>
      </w:pPr>
      <w:rPr>
        <w:rFonts w:hint="default"/>
        <w:b/>
        <w:color w:val="auto"/>
        <w:sz w:val="22"/>
        <w:szCs w:val="22"/>
      </w:rPr>
    </w:lvl>
    <w:lvl w:ilvl="3">
      <w:start w:val="1"/>
      <w:numFmt w:val="decimal"/>
      <w:lvlText w:val="%1.%2.%3.%4."/>
      <w:lvlJc w:val="left"/>
      <w:pPr>
        <w:ind w:left="3078" w:hanging="720"/>
      </w:pPr>
      <w:rPr>
        <w:rFonts w:hint="default"/>
        <w:b/>
        <w:color w:val="auto"/>
      </w:rPr>
    </w:lvl>
    <w:lvl w:ilvl="4">
      <w:start w:val="1"/>
      <w:numFmt w:val="decimal"/>
      <w:lvlText w:val="%1.%2.%3.%4.%5."/>
      <w:lvlJc w:val="left"/>
      <w:pPr>
        <w:ind w:left="4224" w:hanging="1080"/>
      </w:pPr>
      <w:rPr>
        <w:rFonts w:hint="default"/>
        <w:color w:val="auto"/>
      </w:rPr>
    </w:lvl>
    <w:lvl w:ilvl="5">
      <w:start w:val="1"/>
      <w:numFmt w:val="decimal"/>
      <w:lvlText w:val="%1.%2.%3.%4.%5.%6."/>
      <w:lvlJc w:val="left"/>
      <w:pPr>
        <w:ind w:left="5010" w:hanging="1080"/>
      </w:pPr>
      <w:rPr>
        <w:rFonts w:hint="default"/>
        <w:color w:val="auto"/>
      </w:rPr>
    </w:lvl>
    <w:lvl w:ilvl="6">
      <w:start w:val="1"/>
      <w:numFmt w:val="decimal"/>
      <w:lvlText w:val="%1.%2.%3.%4.%5.%6.%7."/>
      <w:lvlJc w:val="left"/>
      <w:pPr>
        <w:ind w:left="6156" w:hanging="1440"/>
      </w:pPr>
      <w:rPr>
        <w:rFonts w:hint="default"/>
        <w:color w:val="auto"/>
      </w:rPr>
    </w:lvl>
    <w:lvl w:ilvl="7">
      <w:start w:val="1"/>
      <w:numFmt w:val="decimal"/>
      <w:lvlText w:val="%1.%2.%3.%4.%5.%6.%7.%8."/>
      <w:lvlJc w:val="left"/>
      <w:pPr>
        <w:ind w:left="6942" w:hanging="1440"/>
      </w:pPr>
      <w:rPr>
        <w:rFonts w:hint="default"/>
        <w:color w:val="auto"/>
      </w:rPr>
    </w:lvl>
    <w:lvl w:ilvl="8">
      <w:start w:val="1"/>
      <w:numFmt w:val="decimal"/>
      <w:lvlText w:val="%1.%2.%3.%4.%5.%6.%7.%8.%9."/>
      <w:lvlJc w:val="left"/>
      <w:pPr>
        <w:ind w:left="8088" w:hanging="1800"/>
      </w:pPr>
      <w:rPr>
        <w:rFonts w:hint="default"/>
        <w:color w:val="auto"/>
      </w:rPr>
    </w:lvl>
  </w:abstractNum>
  <w:abstractNum w:abstractNumId="13">
    <w:nsid w:val="0E713E0C"/>
    <w:multiLevelType w:val="hybridMultilevel"/>
    <w:tmpl w:val="2D8E11E2"/>
    <w:lvl w:ilvl="0" w:tplc="D5AEF630">
      <w:start w:val="1"/>
      <w:numFmt w:val="decimal"/>
      <w:lvlText w:val="2.3.%1."/>
      <w:lvlJc w:val="left"/>
      <w:pPr>
        <w:ind w:left="1572" w:hanging="360"/>
      </w:pPr>
      <w:rPr>
        <w:rFonts w:hint="default"/>
        <w:b/>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4">
    <w:nsid w:val="140E125F"/>
    <w:multiLevelType w:val="hybridMultilevel"/>
    <w:tmpl w:val="90601B96"/>
    <w:name w:val="WW8Num10222222"/>
    <w:lvl w:ilvl="0" w:tplc="CC4AC656">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20366C90"/>
    <w:multiLevelType w:val="hybridMultilevel"/>
    <w:tmpl w:val="29A2884C"/>
    <w:name w:val="WW8Num1022222"/>
    <w:lvl w:ilvl="0" w:tplc="CC4AC6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28A3399"/>
    <w:multiLevelType w:val="multilevel"/>
    <w:tmpl w:val="CABE6CAC"/>
    <w:lvl w:ilvl="0">
      <w:start w:val="4"/>
      <w:numFmt w:val="decimal"/>
      <w:lvlText w:val="%1."/>
      <w:lvlJc w:val="left"/>
      <w:pPr>
        <w:ind w:left="360" w:hanging="360"/>
      </w:pPr>
      <w:rPr>
        <w:rFonts w:hint="default"/>
        <w:b/>
        <w:i w:val="0"/>
        <w:color w:val="000000"/>
        <w:sz w:val="26"/>
        <w:szCs w:val="26"/>
      </w:rPr>
    </w:lvl>
    <w:lvl w:ilvl="1">
      <w:start w:val="1"/>
      <w:numFmt w:val="decimal"/>
      <w:lvlText w:val="%1.%2."/>
      <w:lvlJc w:val="left"/>
      <w:pPr>
        <w:ind w:left="360" w:hanging="360"/>
      </w:pPr>
      <w:rPr>
        <w:rFonts w:hint="default"/>
        <w:b/>
        <w:i w:val="0"/>
        <w:color w:val="000000"/>
        <w:sz w:val="22"/>
        <w:szCs w:val="22"/>
      </w:rPr>
    </w:lvl>
    <w:lvl w:ilvl="2">
      <w:start w:val="1"/>
      <w:numFmt w:val="decimal"/>
      <w:lvlText w:val="%1.%2.%3."/>
      <w:lvlJc w:val="left"/>
      <w:pPr>
        <w:ind w:left="720" w:hanging="720"/>
      </w:pPr>
      <w:rPr>
        <w:rFonts w:hint="default"/>
        <w:b/>
        <w:i w:val="0"/>
        <w:color w:val="000000"/>
        <w:sz w:val="24"/>
      </w:rPr>
    </w:lvl>
    <w:lvl w:ilvl="3">
      <w:start w:val="1"/>
      <w:numFmt w:val="decimal"/>
      <w:lvlText w:val="%1.%2.%3.%4."/>
      <w:lvlJc w:val="left"/>
      <w:pPr>
        <w:ind w:left="720" w:hanging="720"/>
      </w:pPr>
      <w:rPr>
        <w:rFonts w:hint="default"/>
        <w:b/>
        <w:i w:val="0"/>
        <w:color w:val="000000"/>
        <w:sz w:val="24"/>
      </w:rPr>
    </w:lvl>
    <w:lvl w:ilvl="4">
      <w:start w:val="1"/>
      <w:numFmt w:val="decimal"/>
      <w:lvlText w:val="%1.%2.%3.%4.%5."/>
      <w:lvlJc w:val="left"/>
      <w:pPr>
        <w:ind w:left="1080" w:hanging="1080"/>
      </w:pPr>
      <w:rPr>
        <w:rFonts w:hint="default"/>
        <w:b/>
        <w:i w:val="0"/>
        <w:color w:val="000000"/>
        <w:sz w:val="24"/>
      </w:rPr>
    </w:lvl>
    <w:lvl w:ilvl="5">
      <w:start w:val="1"/>
      <w:numFmt w:val="decimal"/>
      <w:lvlText w:val="%1.%2.%3.%4.%5.%6."/>
      <w:lvlJc w:val="left"/>
      <w:pPr>
        <w:ind w:left="1080" w:hanging="1080"/>
      </w:pPr>
      <w:rPr>
        <w:rFonts w:hint="default"/>
        <w:b/>
        <w:i w:val="0"/>
        <w:color w:val="000000"/>
        <w:sz w:val="24"/>
      </w:rPr>
    </w:lvl>
    <w:lvl w:ilvl="6">
      <w:start w:val="1"/>
      <w:numFmt w:val="decimal"/>
      <w:lvlText w:val="%1.%2.%3.%4.%5.%6.%7."/>
      <w:lvlJc w:val="left"/>
      <w:pPr>
        <w:ind w:left="1440" w:hanging="1440"/>
      </w:pPr>
      <w:rPr>
        <w:rFonts w:hint="default"/>
        <w:b/>
        <w:i w:val="0"/>
        <w:color w:val="000000"/>
        <w:sz w:val="24"/>
      </w:rPr>
    </w:lvl>
    <w:lvl w:ilvl="7">
      <w:start w:val="1"/>
      <w:numFmt w:val="decimal"/>
      <w:lvlText w:val="%1.%2.%3.%4.%5.%6.%7.%8."/>
      <w:lvlJc w:val="left"/>
      <w:pPr>
        <w:ind w:left="1440" w:hanging="1440"/>
      </w:pPr>
      <w:rPr>
        <w:rFonts w:hint="default"/>
        <w:b/>
        <w:i w:val="0"/>
        <w:color w:val="000000"/>
        <w:sz w:val="24"/>
      </w:rPr>
    </w:lvl>
    <w:lvl w:ilvl="8">
      <w:start w:val="1"/>
      <w:numFmt w:val="decimal"/>
      <w:lvlText w:val="%1.%2.%3.%4.%5.%6.%7.%8.%9."/>
      <w:lvlJc w:val="left"/>
      <w:pPr>
        <w:ind w:left="1800" w:hanging="1800"/>
      </w:pPr>
      <w:rPr>
        <w:rFonts w:hint="default"/>
        <w:b/>
        <w:i w:val="0"/>
        <w:color w:val="000000"/>
        <w:sz w:val="24"/>
      </w:rPr>
    </w:lvl>
  </w:abstractNum>
  <w:abstractNum w:abstractNumId="17">
    <w:nsid w:val="29056300"/>
    <w:multiLevelType w:val="multilevel"/>
    <w:tmpl w:val="0C5C657A"/>
    <w:name w:val="WW8Num1022222232"/>
    <w:lvl w:ilvl="0">
      <w:start w:val="1"/>
      <w:numFmt w:val="bullet"/>
      <w:lvlText w:val=""/>
      <w:lvlJc w:val="left"/>
      <w:pPr>
        <w:tabs>
          <w:tab w:val="num" w:pos="1077"/>
        </w:tabs>
        <w:ind w:left="0" w:firstLine="709"/>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8">
    <w:nsid w:val="32CC0818"/>
    <w:multiLevelType w:val="hybridMultilevel"/>
    <w:tmpl w:val="7FA43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8B957C6"/>
    <w:multiLevelType w:val="hybridMultilevel"/>
    <w:tmpl w:val="EE2A4944"/>
    <w:lvl w:ilvl="0" w:tplc="0EA08140">
      <w:start w:val="1"/>
      <w:numFmt w:val="decimal"/>
      <w:lvlText w:val="%1."/>
      <w:lvlJc w:val="left"/>
      <w:pPr>
        <w:tabs>
          <w:tab w:val="num" w:pos="2700"/>
        </w:tabs>
        <w:ind w:left="2700" w:hanging="360"/>
      </w:pPr>
      <w:rPr>
        <w:rFonts w:hint="default"/>
      </w:rPr>
    </w:lvl>
    <w:lvl w:ilvl="1" w:tplc="04190019" w:tentative="1">
      <w:start w:val="1"/>
      <w:numFmt w:val="lowerLetter"/>
      <w:lvlText w:val="%2."/>
      <w:lvlJc w:val="left"/>
      <w:pPr>
        <w:tabs>
          <w:tab w:val="num" w:pos="3420"/>
        </w:tabs>
        <w:ind w:left="3420" w:hanging="360"/>
      </w:pPr>
    </w:lvl>
    <w:lvl w:ilvl="2" w:tplc="0419001B" w:tentative="1">
      <w:start w:val="1"/>
      <w:numFmt w:val="lowerRoman"/>
      <w:lvlText w:val="%3."/>
      <w:lvlJc w:val="right"/>
      <w:pPr>
        <w:tabs>
          <w:tab w:val="num" w:pos="4140"/>
        </w:tabs>
        <w:ind w:left="4140" w:hanging="180"/>
      </w:pPr>
    </w:lvl>
    <w:lvl w:ilvl="3" w:tplc="0419000F" w:tentative="1">
      <w:start w:val="1"/>
      <w:numFmt w:val="decimal"/>
      <w:lvlText w:val="%4."/>
      <w:lvlJc w:val="left"/>
      <w:pPr>
        <w:tabs>
          <w:tab w:val="num" w:pos="4860"/>
        </w:tabs>
        <w:ind w:left="4860" w:hanging="360"/>
      </w:pPr>
    </w:lvl>
    <w:lvl w:ilvl="4" w:tplc="04190019" w:tentative="1">
      <w:start w:val="1"/>
      <w:numFmt w:val="lowerLetter"/>
      <w:lvlText w:val="%5."/>
      <w:lvlJc w:val="left"/>
      <w:pPr>
        <w:tabs>
          <w:tab w:val="num" w:pos="5580"/>
        </w:tabs>
        <w:ind w:left="5580" w:hanging="360"/>
      </w:pPr>
    </w:lvl>
    <w:lvl w:ilvl="5" w:tplc="0419001B" w:tentative="1">
      <w:start w:val="1"/>
      <w:numFmt w:val="lowerRoman"/>
      <w:lvlText w:val="%6."/>
      <w:lvlJc w:val="right"/>
      <w:pPr>
        <w:tabs>
          <w:tab w:val="num" w:pos="6300"/>
        </w:tabs>
        <w:ind w:left="6300" w:hanging="180"/>
      </w:pPr>
    </w:lvl>
    <w:lvl w:ilvl="6" w:tplc="0419000F" w:tentative="1">
      <w:start w:val="1"/>
      <w:numFmt w:val="decimal"/>
      <w:lvlText w:val="%7."/>
      <w:lvlJc w:val="left"/>
      <w:pPr>
        <w:tabs>
          <w:tab w:val="num" w:pos="7020"/>
        </w:tabs>
        <w:ind w:left="7020" w:hanging="360"/>
      </w:pPr>
    </w:lvl>
    <w:lvl w:ilvl="7" w:tplc="04190019" w:tentative="1">
      <w:start w:val="1"/>
      <w:numFmt w:val="lowerLetter"/>
      <w:lvlText w:val="%8."/>
      <w:lvlJc w:val="left"/>
      <w:pPr>
        <w:tabs>
          <w:tab w:val="num" w:pos="7740"/>
        </w:tabs>
        <w:ind w:left="7740" w:hanging="360"/>
      </w:pPr>
    </w:lvl>
    <w:lvl w:ilvl="8" w:tplc="0419001B" w:tentative="1">
      <w:start w:val="1"/>
      <w:numFmt w:val="lowerRoman"/>
      <w:lvlText w:val="%9."/>
      <w:lvlJc w:val="right"/>
      <w:pPr>
        <w:tabs>
          <w:tab w:val="num" w:pos="8460"/>
        </w:tabs>
        <w:ind w:left="8460" w:hanging="180"/>
      </w:pPr>
    </w:lvl>
  </w:abstractNum>
  <w:abstractNum w:abstractNumId="20">
    <w:nsid w:val="46EB6EEB"/>
    <w:multiLevelType w:val="hybridMultilevel"/>
    <w:tmpl w:val="15D610F0"/>
    <w:lvl w:ilvl="0" w:tplc="2C922E82">
      <w:start w:val="1"/>
      <w:numFmt w:val="decimal"/>
      <w:lvlText w:val="2.3.%1."/>
      <w:lvlJc w:val="left"/>
      <w:pPr>
        <w:ind w:left="1146"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3A8212A"/>
    <w:multiLevelType w:val="hybridMultilevel"/>
    <w:tmpl w:val="E0D87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5044BD9"/>
    <w:multiLevelType w:val="multilevel"/>
    <w:tmpl w:val="76D6755E"/>
    <w:name w:val="WW8Num102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3">
    <w:nsid w:val="55FE3FD0"/>
    <w:multiLevelType w:val="multilevel"/>
    <w:tmpl w:val="76D6755E"/>
    <w:name w:val="WW8Num10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4">
    <w:nsid w:val="5AF352DF"/>
    <w:multiLevelType w:val="hybridMultilevel"/>
    <w:tmpl w:val="7702EDE0"/>
    <w:lvl w:ilvl="0" w:tplc="35FEB3A2">
      <w:start w:val="1"/>
      <w:numFmt w:val="bullet"/>
      <w:lvlText w:val="-"/>
      <w:lvlJc w:val="left"/>
      <w:pPr>
        <w:tabs>
          <w:tab w:val="num" w:pos="1789"/>
        </w:tabs>
        <w:ind w:left="1789" w:hanging="360"/>
      </w:pPr>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5">
    <w:nsid w:val="6AD655A7"/>
    <w:multiLevelType w:val="multilevel"/>
    <w:tmpl w:val="76D6755E"/>
    <w:name w:val="WW8Num10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nsid w:val="6DB04289"/>
    <w:multiLevelType w:val="multilevel"/>
    <w:tmpl w:val="0419001F"/>
    <w:name w:val="WW8Num10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700E0F64"/>
    <w:multiLevelType w:val="multilevel"/>
    <w:tmpl w:val="76D6755E"/>
    <w:name w:val="WW8Num102222223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8">
    <w:nsid w:val="707F05E3"/>
    <w:multiLevelType w:val="multilevel"/>
    <w:tmpl w:val="996C6850"/>
    <w:lvl w:ilvl="0">
      <w:start w:val="5"/>
      <w:numFmt w:val="decimal"/>
      <w:lvlText w:val="%1."/>
      <w:lvlJc w:val="left"/>
      <w:pPr>
        <w:ind w:left="360" w:hanging="360"/>
      </w:pPr>
      <w:rPr>
        <w:rFonts w:hint="default"/>
        <w:color w:val="auto"/>
      </w:rPr>
    </w:lvl>
    <w:lvl w:ilvl="1">
      <w:start w:val="1"/>
      <w:numFmt w:val="decimal"/>
      <w:lvlText w:val="%1.%2."/>
      <w:lvlJc w:val="left"/>
      <w:pPr>
        <w:ind w:left="786" w:hanging="360"/>
      </w:pPr>
      <w:rPr>
        <w:rFonts w:hint="default"/>
        <w:b w:val="0"/>
        <w:color w:val="auto"/>
      </w:rPr>
    </w:lvl>
    <w:lvl w:ilvl="2">
      <w:start w:val="1"/>
      <w:numFmt w:val="decimal"/>
      <w:lvlText w:val="%1.%2.%3."/>
      <w:lvlJc w:val="left"/>
      <w:pPr>
        <w:ind w:left="1855" w:hanging="720"/>
      </w:pPr>
      <w:rPr>
        <w:rFonts w:hint="default"/>
        <w:color w:val="auto"/>
      </w:rPr>
    </w:lvl>
    <w:lvl w:ilvl="3">
      <w:start w:val="1"/>
      <w:numFmt w:val="decimal"/>
      <w:lvlText w:val="%1.%2.%3.%4."/>
      <w:lvlJc w:val="left"/>
      <w:pPr>
        <w:ind w:left="1998" w:hanging="720"/>
      </w:pPr>
      <w:rPr>
        <w:rFonts w:hint="default"/>
        <w:color w:val="auto"/>
      </w:rPr>
    </w:lvl>
    <w:lvl w:ilvl="4">
      <w:start w:val="1"/>
      <w:numFmt w:val="decimal"/>
      <w:lvlText w:val="%1.%2.%3.%4.%5."/>
      <w:lvlJc w:val="left"/>
      <w:pPr>
        <w:ind w:left="2784" w:hanging="1080"/>
      </w:pPr>
      <w:rPr>
        <w:rFonts w:hint="default"/>
        <w:color w:val="auto"/>
      </w:rPr>
    </w:lvl>
    <w:lvl w:ilvl="5">
      <w:start w:val="1"/>
      <w:numFmt w:val="decimal"/>
      <w:lvlText w:val="%1.%2.%3.%4.%5.%6."/>
      <w:lvlJc w:val="left"/>
      <w:pPr>
        <w:ind w:left="3210" w:hanging="1080"/>
      </w:pPr>
      <w:rPr>
        <w:rFonts w:hint="default"/>
        <w:color w:val="auto"/>
      </w:rPr>
    </w:lvl>
    <w:lvl w:ilvl="6">
      <w:start w:val="1"/>
      <w:numFmt w:val="decimal"/>
      <w:lvlText w:val="%1.%2.%3.%4.%5.%6.%7."/>
      <w:lvlJc w:val="left"/>
      <w:pPr>
        <w:ind w:left="3996" w:hanging="1440"/>
      </w:pPr>
      <w:rPr>
        <w:rFonts w:hint="default"/>
        <w:color w:val="auto"/>
      </w:rPr>
    </w:lvl>
    <w:lvl w:ilvl="7">
      <w:start w:val="1"/>
      <w:numFmt w:val="decimal"/>
      <w:lvlText w:val="%1.%2.%3.%4.%5.%6.%7.%8."/>
      <w:lvlJc w:val="left"/>
      <w:pPr>
        <w:ind w:left="4422" w:hanging="1440"/>
      </w:pPr>
      <w:rPr>
        <w:rFonts w:hint="default"/>
        <w:color w:val="auto"/>
      </w:rPr>
    </w:lvl>
    <w:lvl w:ilvl="8">
      <w:start w:val="1"/>
      <w:numFmt w:val="decimal"/>
      <w:lvlText w:val="%1.%2.%3.%4.%5.%6.%7.%8.%9."/>
      <w:lvlJc w:val="left"/>
      <w:pPr>
        <w:ind w:left="5208" w:hanging="1800"/>
      </w:pPr>
      <w:rPr>
        <w:rFonts w:hint="default"/>
        <w:color w:val="auto"/>
      </w:rPr>
    </w:lvl>
  </w:abstractNum>
  <w:abstractNum w:abstractNumId="29">
    <w:nsid w:val="71922BE6"/>
    <w:multiLevelType w:val="multilevel"/>
    <w:tmpl w:val="76D6755E"/>
    <w:name w:val="WW8Num1022222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nsid w:val="73A96940"/>
    <w:multiLevelType w:val="hybridMultilevel"/>
    <w:tmpl w:val="E9ACE826"/>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848401C"/>
    <w:multiLevelType w:val="multilevel"/>
    <w:tmpl w:val="D5D0491E"/>
    <w:lvl w:ilvl="0">
      <w:start w:val="3"/>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sz w:val="22"/>
        <w:szCs w:val="22"/>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2">
    <w:nsid w:val="7ADA3D6C"/>
    <w:multiLevelType w:val="multilevel"/>
    <w:tmpl w:val="76D6755E"/>
    <w:name w:val="WW8Num10222222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3">
    <w:nsid w:val="7F4C5B36"/>
    <w:multiLevelType w:val="multilevel"/>
    <w:tmpl w:val="76D6755E"/>
    <w:name w:val="WW8Num10222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1191"/>
        </w:tabs>
        <w:ind w:left="0" w:firstLine="709"/>
      </w:pPr>
      <w:rPr>
        <w:rFonts w:hint="default"/>
        <w:b w:val="0"/>
        <w:color w:val="auto"/>
      </w:rPr>
    </w:lvl>
    <w:lvl w:ilvl="2">
      <w:start w:val="1"/>
      <w:numFmt w:val="decimal"/>
      <w:lvlText w:val="%1.%2.%3."/>
      <w:lvlJc w:val="left"/>
      <w:pPr>
        <w:tabs>
          <w:tab w:val="num" w:pos="1474"/>
        </w:tabs>
        <w:ind w:left="0" w:firstLine="709"/>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num w:numId="1">
    <w:abstractNumId w:val="0"/>
  </w:num>
  <w:num w:numId="2">
    <w:abstractNumId w:val="5"/>
  </w:num>
  <w:num w:numId="3">
    <w:abstractNumId w:val="8"/>
  </w:num>
  <w:num w:numId="4">
    <w:abstractNumId w:val="24"/>
  </w:num>
  <w:num w:numId="5">
    <w:abstractNumId w:val="9"/>
  </w:num>
  <w:num w:numId="6">
    <w:abstractNumId w:val="10"/>
  </w:num>
  <w:num w:numId="7">
    <w:abstractNumId w:val="16"/>
  </w:num>
  <w:num w:numId="8">
    <w:abstractNumId w:val="28"/>
  </w:num>
  <w:num w:numId="9">
    <w:abstractNumId w:val="31"/>
  </w:num>
  <w:num w:numId="10">
    <w:abstractNumId w:val="19"/>
  </w:num>
  <w:num w:numId="11">
    <w:abstractNumId w:val="0"/>
  </w:num>
  <w:num w:numId="12">
    <w:abstractNumId w:val="0"/>
  </w:num>
  <w:num w:numId="13">
    <w:abstractNumId w:val="0"/>
  </w:num>
  <w:num w:numId="14">
    <w:abstractNumId w:val="12"/>
  </w:num>
  <w:num w:numId="15">
    <w:abstractNumId w:val="0"/>
  </w:num>
  <w:num w:numId="16">
    <w:abstractNumId w:val="20"/>
  </w:num>
  <w:num w:numId="17">
    <w:abstractNumId w:val="13"/>
  </w:num>
  <w:num w:numId="18">
    <w:abstractNumId w:val="18"/>
  </w:num>
  <w:num w:numId="19">
    <w:abstractNumId w:val="21"/>
  </w:num>
  <w:num w:numId="20">
    <w:abstractNumId w:val="3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embedSystemFonts/>
  <w:activeWritingStyle w:appName="MSWord" w:lang="ru-RU" w:vendorID="1" w:dllVersion="512" w:checkStyle="1"/>
  <w:documentProtection w:edit="readOnly" w:enforcement="1" w:cryptProviderType="rsaAES" w:cryptAlgorithmClass="hash" w:cryptAlgorithmType="typeAny" w:cryptAlgorithmSid="14" w:cryptSpinCount="100000" w:hash="b69JxqO42IGKWhPO6PLpEKaj0h5AvCypHD5j9JNCMNTo+Y5L2CPslZ7BAV0JC84Fg49D2nF2SgeSpkJUNL4ViA==" w:salt="/gcKrW5eZTkdagVGhRhEu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5642"/>
    <w:rsid w:val="00000649"/>
    <w:rsid w:val="00000866"/>
    <w:rsid w:val="00000D7F"/>
    <w:rsid w:val="000014E3"/>
    <w:rsid w:val="00002595"/>
    <w:rsid w:val="00003898"/>
    <w:rsid w:val="00003A43"/>
    <w:rsid w:val="00003ECD"/>
    <w:rsid w:val="0000553E"/>
    <w:rsid w:val="00006C07"/>
    <w:rsid w:val="00006FA7"/>
    <w:rsid w:val="00007551"/>
    <w:rsid w:val="00010740"/>
    <w:rsid w:val="00010B5D"/>
    <w:rsid w:val="00010CE3"/>
    <w:rsid w:val="00011BEA"/>
    <w:rsid w:val="00015802"/>
    <w:rsid w:val="0001644D"/>
    <w:rsid w:val="00017F4E"/>
    <w:rsid w:val="0002034E"/>
    <w:rsid w:val="00020D1D"/>
    <w:rsid w:val="00021DBD"/>
    <w:rsid w:val="00022971"/>
    <w:rsid w:val="000230C1"/>
    <w:rsid w:val="000234D3"/>
    <w:rsid w:val="00024E42"/>
    <w:rsid w:val="000250EB"/>
    <w:rsid w:val="00025F42"/>
    <w:rsid w:val="0002611D"/>
    <w:rsid w:val="000265A9"/>
    <w:rsid w:val="00027A01"/>
    <w:rsid w:val="00027E93"/>
    <w:rsid w:val="00030FEA"/>
    <w:rsid w:val="00032455"/>
    <w:rsid w:val="00033256"/>
    <w:rsid w:val="00034C35"/>
    <w:rsid w:val="000362CD"/>
    <w:rsid w:val="00042013"/>
    <w:rsid w:val="00042735"/>
    <w:rsid w:val="00042811"/>
    <w:rsid w:val="00042B7D"/>
    <w:rsid w:val="00042E1E"/>
    <w:rsid w:val="00043375"/>
    <w:rsid w:val="000443A6"/>
    <w:rsid w:val="00046992"/>
    <w:rsid w:val="00046A3E"/>
    <w:rsid w:val="00047799"/>
    <w:rsid w:val="000502BB"/>
    <w:rsid w:val="00051950"/>
    <w:rsid w:val="00051DA2"/>
    <w:rsid w:val="00052422"/>
    <w:rsid w:val="00054D89"/>
    <w:rsid w:val="000566D0"/>
    <w:rsid w:val="0006042C"/>
    <w:rsid w:val="0006124C"/>
    <w:rsid w:val="000616D2"/>
    <w:rsid w:val="000621CE"/>
    <w:rsid w:val="00064C51"/>
    <w:rsid w:val="0006589D"/>
    <w:rsid w:val="00065FF3"/>
    <w:rsid w:val="00066CCE"/>
    <w:rsid w:val="00066D30"/>
    <w:rsid w:val="0006782E"/>
    <w:rsid w:val="0007109F"/>
    <w:rsid w:val="00073F85"/>
    <w:rsid w:val="000754E1"/>
    <w:rsid w:val="00075D1E"/>
    <w:rsid w:val="00076E3D"/>
    <w:rsid w:val="000813C0"/>
    <w:rsid w:val="00081609"/>
    <w:rsid w:val="00081DE4"/>
    <w:rsid w:val="000835B1"/>
    <w:rsid w:val="000835EE"/>
    <w:rsid w:val="00084314"/>
    <w:rsid w:val="0008459B"/>
    <w:rsid w:val="000845FE"/>
    <w:rsid w:val="00085870"/>
    <w:rsid w:val="00085BFE"/>
    <w:rsid w:val="00086ED7"/>
    <w:rsid w:val="00086F33"/>
    <w:rsid w:val="00093EB8"/>
    <w:rsid w:val="0009777B"/>
    <w:rsid w:val="000A2EC8"/>
    <w:rsid w:val="000A3E5E"/>
    <w:rsid w:val="000A4F4B"/>
    <w:rsid w:val="000A519B"/>
    <w:rsid w:val="000A5BF5"/>
    <w:rsid w:val="000A68AD"/>
    <w:rsid w:val="000A6B3F"/>
    <w:rsid w:val="000A7FFC"/>
    <w:rsid w:val="000B0F0D"/>
    <w:rsid w:val="000B1B37"/>
    <w:rsid w:val="000B318F"/>
    <w:rsid w:val="000B3CD5"/>
    <w:rsid w:val="000B5302"/>
    <w:rsid w:val="000B6D82"/>
    <w:rsid w:val="000B6EDF"/>
    <w:rsid w:val="000B6EE1"/>
    <w:rsid w:val="000B72AB"/>
    <w:rsid w:val="000B7CF6"/>
    <w:rsid w:val="000C1C0A"/>
    <w:rsid w:val="000C1FDD"/>
    <w:rsid w:val="000C4EB8"/>
    <w:rsid w:val="000C4EE2"/>
    <w:rsid w:val="000C5521"/>
    <w:rsid w:val="000C6D56"/>
    <w:rsid w:val="000D22CF"/>
    <w:rsid w:val="000D2D8D"/>
    <w:rsid w:val="000D3056"/>
    <w:rsid w:val="000D3F47"/>
    <w:rsid w:val="000D4C43"/>
    <w:rsid w:val="000D595A"/>
    <w:rsid w:val="000D5AF9"/>
    <w:rsid w:val="000D5C2F"/>
    <w:rsid w:val="000D6E44"/>
    <w:rsid w:val="000E0D80"/>
    <w:rsid w:val="000E21DF"/>
    <w:rsid w:val="000E225F"/>
    <w:rsid w:val="000E2C30"/>
    <w:rsid w:val="000E4272"/>
    <w:rsid w:val="000E5292"/>
    <w:rsid w:val="000E61AB"/>
    <w:rsid w:val="000E6BB9"/>
    <w:rsid w:val="000E6FDA"/>
    <w:rsid w:val="000E7258"/>
    <w:rsid w:val="000F0A72"/>
    <w:rsid w:val="000F0F8E"/>
    <w:rsid w:val="000F183F"/>
    <w:rsid w:val="000F1B55"/>
    <w:rsid w:val="000F4073"/>
    <w:rsid w:val="000F4355"/>
    <w:rsid w:val="000F48DE"/>
    <w:rsid w:val="000F56FE"/>
    <w:rsid w:val="000F62A6"/>
    <w:rsid w:val="000F6598"/>
    <w:rsid w:val="000F6BA2"/>
    <w:rsid w:val="000F795D"/>
    <w:rsid w:val="00100B56"/>
    <w:rsid w:val="00100D4B"/>
    <w:rsid w:val="0010167F"/>
    <w:rsid w:val="00102000"/>
    <w:rsid w:val="0010262E"/>
    <w:rsid w:val="00103A3C"/>
    <w:rsid w:val="00104035"/>
    <w:rsid w:val="00105AA1"/>
    <w:rsid w:val="00105E6B"/>
    <w:rsid w:val="0010610C"/>
    <w:rsid w:val="00106AEA"/>
    <w:rsid w:val="00107214"/>
    <w:rsid w:val="0010762B"/>
    <w:rsid w:val="001077A7"/>
    <w:rsid w:val="00110177"/>
    <w:rsid w:val="00111B50"/>
    <w:rsid w:val="00112B60"/>
    <w:rsid w:val="00113595"/>
    <w:rsid w:val="00114267"/>
    <w:rsid w:val="001153CC"/>
    <w:rsid w:val="0012087F"/>
    <w:rsid w:val="0012116E"/>
    <w:rsid w:val="00121A85"/>
    <w:rsid w:val="001230C5"/>
    <w:rsid w:val="00124E27"/>
    <w:rsid w:val="00124EEE"/>
    <w:rsid w:val="00125D38"/>
    <w:rsid w:val="00125E1A"/>
    <w:rsid w:val="00126C0C"/>
    <w:rsid w:val="001277F7"/>
    <w:rsid w:val="001300D8"/>
    <w:rsid w:val="0013198A"/>
    <w:rsid w:val="001327EA"/>
    <w:rsid w:val="001339E9"/>
    <w:rsid w:val="00134E5F"/>
    <w:rsid w:val="00135705"/>
    <w:rsid w:val="00137603"/>
    <w:rsid w:val="00141E26"/>
    <w:rsid w:val="00142CF8"/>
    <w:rsid w:val="00143B39"/>
    <w:rsid w:val="00145353"/>
    <w:rsid w:val="001470FB"/>
    <w:rsid w:val="0015037F"/>
    <w:rsid w:val="0015089B"/>
    <w:rsid w:val="00150F96"/>
    <w:rsid w:val="00152A8F"/>
    <w:rsid w:val="00152F3A"/>
    <w:rsid w:val="001530CD"/>
    <w:rsid w:val="00154732"/>
    <w:rsid w:val="00156E7D"/>
    <w:rsid w:val="0015766C"/>
    <w:rsid w:val="00157EEB"/>
    <w:rsid w:val="001609AB"/>
    <w:rsid w:val="00161F7F"/>
    <w:rsid w:val="00162BF4"/>
    <w:rsid w:val="00164120"/>
    <w:rsid w:val="0016475C"/>
    <w:rsid w:val="00164CC0"/>
    <w:rsid w:val="00166A3C"/>
    <w:rsid w:val="00166C03"/>
    <w:rsid w:val="00167024"/>
    <w:rsid w:val="001672C8"/>
    <w:rsid w:val="00171387"/>
    <w:rsid w:val="00171E68"/>
    <w:rsid w:val="001725E6"/>
    <w:rsid w:val="001738CB"/>
    <w:rsid w:val="00174134"/>
    <w:rsid w:val="001745E9"/>
    <w:rsid w:val="00175DE8"/>
    <w:rsid w:val="00176A23"/>
    <w:rsid w:val="001777D7"/>
    <w:rsid w:val="00180BBE"/>
    <w:rsid w:val="00181DAA"/>
    <w:rsid w:val="001822B7"/>
    <w:rsid w:val="00182B2E"/>
    <w:rsid w:val="00182EF5"/>
    <w:rsid w:val="0018331B"/>
    <w:rsid w:val="00183A00"/>
    <w:rsid w:val="00183CFE"/>
    <w:rsid w:val="00184BC5"/>
    <w:rsid w:val="0018555C"/>
    <w:rsid w:val="0018686F"/>
    <w:rsid w:val="0019082F"/>
    <w:rsid w:val="00190848"/>
    <w:rsid w:val="00195846"/>
    <w:rsid w:val="001966E8"/>
    <w:rsid w:val="00196DFB"/>
    <w:rsid w:val="001975A8"/>
    <w:rsid w:val="00197978"/>
    <w:rsid w:val="001A125B"/>
    <w:rsid w:val="001A1BD1"/>
    <w:rsid w:val="001A24AF"/>
    <w:rsid w:val="001A2584"/>
    <w:rsid w:val="001A2F56"/>
    <w:rsid w:val="001A3098"/>
    <w:rsid w:val="001A3214"/>
    <w:rsid w:val="001A3F66"/>
    <w:rsid w:val="001A4A14"/>
    <w:rsid w:val="001A5090"/>
    <w:rsid w:val="001A7B7F"/>
    <w:rsid w:val="001A7E55"/>
    <w:rsid w:val="001B1614"/>
    <w:rsid w:val="001B1D26"/>
    <w:rsid w:val="001B3555"/>
    <w:rsid w:val="001B49A8"/>
    <w:rsid w:val="001B50EC"/>
    <w:rsid w:val="001B6442"/>
    <w:rsid w:val="001B6EDA"/>
    <w:rsid w:val="001B73B5"/>
    <w:rsid w:val="001B7EE4"/>
    <w:rsid w:val="001C0D37"/>
    <w:rsid w:val="001C0D91"/>
    <w:rsid w:val="001C1969"/>
    <w:rsid w:val="001C1A3F"/>
    <w:rsid w:val="001C2AD7"/>
    <w:rsid w:val="001C2F70"/>
    <w:rsid w:val="001C3DE1"/>
    <w:rsid w:val="001C46A0"/>
    <w:rsid w:val="001C4BE3"/>
    <w:rsid w:val="001C4D4A"/>
    <w:rsid w:val="001C7007"/>
    <w:rsid w:val="001D04BB"/>
    <w:rsid w:val="001D062A"/>
    <w:rsid w:val="001D076D"/>
    <w:rsid w:val="001D0800"/>
    <w:rsid w:val="001D10CF"/>
    <w:rsid w:val="001D198B"/>
    <w:rsid w:val="001D20B6"/>
    <w:rsid w:val="001D2A2A"/>
    <w:rsid w:val="001D315D"/>
    <w:rsid w:val="001E0204"/>
    <w:rsid w:val="001E29DB"/>
    <w:rsid w:val="001E2D91"/>
    <w:rsid w:val="001E545C"/>
    <w:rsid w:val="001E578D"/>
    <w:rsid w:val="001E5B32"/>
    <w:rsid w:val="001E719E"/>
    <w:rsid w:val="001E7AA4"/>
    <w:rsid w:val="001E7BD0"/>
    <w:rsid w:val="001F0A3A"/>
    <w:rsid w:val="001F0F8D"/>
    <w:rsid w:val="001F66B2"/>
    <w:rsid w:val="001F6813"/>
    <w:rsid w:val="001F7102"/>
    <w:rsid w:val="00200314"/>
    <w:rsid w:val="00201547"/>
    <w:rsid w:val="00203BC0"/>
    <w:rsid w:val="002049C7"/>
    <w:rsid w:val="00205742"/>
    <w:rsid w:val="0020593A"/>
    <w:rsid w:val="0020696E"/>
    <w:rsid w:val="002071DA"/>
    <w:rsid w:val="00210A8C"/>
    <w:rsid w:val="00210E61"/>
    <w:rsid w:val="00211E31"/>
    <w:rsid w:val="002121DE"/>
    <w:rsid w:val="00212800"/>
    <w:rsid w:val="00213E0F"/>
    <w:rsid w:val="00214038"/>
    <w:rsid w:val="0021446B"/>
    <w:rsid w:val="00215554"/>
    <w:rsid w:val="00216151"/>
    <w:rsid w:val="0021644C"/>
    <w:rsid w:val="0021683F"/>
    <w:rsid w:val="002177B1"/>
    <w:rsid w:val="00217F81"/>
    <w:rsid w:val="00221A84"/>
    <w:rsid w:val="00222C18"/>
    <w:rsid w:val="00222DCB"/>
    <w:rsid w:val="002230AC"/>
    <w:rsid w:val="002231BD"/>
    <w:rsid w:val="0022460D"/>
    <w:rsid w:val="00224694"/>
    <w:rsid w:val="00224946"/>
    <w:rsid w:val="00224B07"/>
    <w:rsid w:val="0022763B"/>
    <w:rsid w:val="0022773D"/>
    <w:rsid w:val="00230073"/>
    <w:rsid w:val="002319E4"/>
    <w:rsid w:val="00232E62"/>
    <w:rsid w:val="00233DA6"/>
    <w:rsid w:val="00233F9B"/>
    <w:rsid w:val="002351F8"/>
    <w:rsid w:val="00236CB4"/>
    <w:rsid w:val="00242B08"/>
    <w:rsid w:val="00242DA6"/>
    <w:rsid w:val="00243528"/>
    <w:rsid w:val="0024376E"/>
    <w:rsid w:val="002438F2"/>
    <w:rsid w:val="00243CE0"/>
    <w:rsid w:val="0024545C"/>
    <w:rsid w:val="0024704A"/>
    <w:rsid w:val="00250800"/>
    <w:rsid w:val="0025113D"/>
    <w:rsid w:val="00253530"/>
    <w:rsid w:val="00255F17"/>
    <w:rsid w:val="00256CE4"/>
    <w:rsid w:val="00260117"/>
    <w:rsid w:val="002605BB"/>
    <w:rsid w:val="00260F26"/>
    <w:rsid w:val="00265200"/>
    <w:rsid w:val="002661E3"/>
    <w:rsid w:val="002702DD"/>
    <w:rsid w:val="002708D6"/>
    <w:rsid w:val="002716E3"/>
    <w:rsid w:val="00272170"/>
    <w:rsid w:val="0027236C"/>
    <w:rsid w:val="00274600"/>
    <w:rsid w:val="002758F4"/>
    <w:rsid w:val="0027772B"/>
    <w:rsid w:val="00280624"/>
    <w:rsid w:val="0028066A"/>
    <w:rsid w:val="002808DD"/>
    <w:rsid w:val="002808FB"/>
    <w:rsid w:val="00281613"/>
    <w:rsid w:val="00281766"/>
    <w:rsid w:val="0028353D"/>
    <w:rsid w:val="00284076"/>
    <w:rsid w:val="002849D7"/>
    <w:rsid w:val="00285391"/>
    <w:rsid w:val="00287433"/>
    <w:rsid w:val="00287D7F"/>
    <w:rsid w:val="00287E70"/>
    <w:rsid w:val="0029019A"/>
    <w:rsid w:val="00290CF3"/>
    <w:rsid w:val="002916DC"/>
    <w:rsid w:val="00292DF5"/>
    <w:rsid w:val="00293553"/>
    <w:rsid w:val="002935D2"/>
    <w:rsid w:val="00293B7F"/>
    <w:rsid w:val="00294051"/>
    <w:rsid w:val="0029497B"/>
    <w:rsid w:val="00296781"/>
    <w:rsid w:val="00296E04"/>
    <w:rsid w:val="0029788C"/>
    <w:rsid w:val="00297CCE"/>
    <w:rsid w:val="002A24C0"/>
    <w:rsid w:val="002A3806"/>
    <w:rsid w:val="002A3807"/>
    <w:rsid w:val="002A4958"/>
    <w:rsid w:val="002A687E"/>
    <w:rsid w:val="002A6BA7"/>
    <w:rsid w:val="002A7722"/>
    <w:rsid w:val="002A786D"/>
    <w:rsid w:val="002A7B11"/>
    <w:rsid w:val="002A7D37"/>
    <w:rsid w:val="002B01DF"/>
    <w:rsid w:val="002B11FF"/>
    <w:rsid w:val="002B162D"/>
    <w:rsid w:val="002B2240"/>
    <w:rsid w:val="002B235B"/>
    <w:rsid w:val="002B32C7"/>
    <w:rsid w:val="002B3711"/>
    <w:rsid w:val="002B3D8C"/>
    <w:rsid w:val="002B4923"/>
    <w:rsid w:val="002B5038"/>
    <w:rsid w:val="002B7215"/>
    <w:rsid w:val="002C05C3"/>
    <w:rsid w:val="002C2564"/>
    <w:rsid w:val="002C25D7"/>
    <w:rsid w:val="002C3D70"/>
    <w:rsid w:val="002C44E6"/>
    <w:rsid w:val="002C513F"/>
    <w:rsid w:val="002C66AD"/>
    <w:rsid w:val="002C6E80"/>
    <w:rsid w:val="002C7F58"/>
    <w:rsid w:val="002D0366"/>
    <w:rsid w:val="002D0749"/>
    <w:rsid w:val="002D088B"/>
    <w:rsid w:val="002D1069"/>
    <w:rsid w:val="002D2E05"/>
    <w:rsid w:val="002D396D"/>
    <w:rsid w:val="002D49EC"/>
    <w:rsid w:val="002D4B5C"/>
    <w:rsid w:val="002D50DC"/>
    <w:rsid w:val="002D5267"/>
    <w:rsid w:val="002D5E98"/>
    <w:rsid w:val="002D6885"/>
    <w:rsid w:val="002E04FD"/>
    <w:rsid w:val="002E1A4B"/>
    <w:rsid w:val="002E1A79"/>
    <w:rsid w:val="002E1F37"/>
    <w:rsid w:val="002E1FB7"/>
    <w:rsid w:val="002E2404"/>
    <w:rsid w:val="002E31D2"/>
    <w:rsid w:val="002E5F63"/>
    <w:rsid w:val="002E6115"/>
    <w:rsid w:val="002E6A30"/>
    <w:rsid w:val="002E6BDC"/>
    <w:rsid w:val="002E7B3C"/>
    <w:rsid w:val="002E7C67"/>
    <w:rsid w:val="002F08F2"/>
    <w:rsid w:val="002F0E24"/>
    <w:rsid w:val="002F100C"/>
    <w:rsid w:val="002F192E"/>
    <w:rsid w:val="002F3498"/>
    <w:rsid w:val="002F4306"/>
    <w:rsid w:val="002F4C5C"/>
    <w:rsid w:val="002F68B8"/>
    <w:rsid w:val="002F705D"/>
    <w:rsid w:val="002F772E"/>
    <w:rsid w:val="002F7BA2"/>
    <w:rsid w:val="00301707"/>
    <w:rsid w:val="00303969"/>
    <w:rsid w:val="00303DA2"/>
    <w:rsid w:val="00304464"/>
    <w:rsid w:val="00304FC5"/>
    <w:rsid w:val="00305C55"/>
    <w:rsid w:val="00305E15"/>
    <w:rsid w:val="00307742"/>
    <w:rsid w:val="0031050E"/>
    <w:rsid w:val="0031254D"/>
    <w:rsid w:val="00312EBE"/>
    <w:rsid w:val="00313BB1"/>
    <w:rsid w:val="003164D2"/>
    <w:rsid w:val="00316BD6"/>
    <w:rsid w:val="00316C3B"/>
    <w:rsid w:val="003173A4"/>
    <w:rsid w:val="00321537"/>
    <w:rsid w:val="0032190A"/>
    <w:rsid w:val="0032261F"/>
    <w:rsid w:val="003237F4"/>
    <w:rsid w:val="00324503"/>
    <w:rsid w:val="00326E37"/>
    <w:rsid w:val="003272FB"/>
    <w:rsid w:val="00327347"/>
    <w:rsid w:val="00327A95"/>
    <w:rsid w:val="00330429"/>
    <w:rsid w:val="00330C81"/>
    <w:rsid w:val="003317E4"/>
    <w:rsid w:val="00331B61"/>
    <w:rsid w:val="00331B88"/>
    <w:rsid w:val="00331CD4"/>
    <w:rsid w:val="00331F57"/>
    <w:rsid w:val="0033470D"/>
    <w:rsid w:val="00334D28"/>
    <w:rsid w:val="00335C2A"/>
    <w:rsid w:val="0033627D"/>
    <w:rsid w:val="00336BDB"/>
    <w:rsid w:val="003404AB"/>
    <w:rsid w:val="00340CA2"/>
    <w:rsid w:val="00341C48"/>
    <w:rsid w:val="00341E8D"/>
    <w:rsid w:val="00341EF0"/>
    <w:rsid w:val="00344078"/>
    <w:rsid w:val="00346FC7"/>
    <w:rsid w:val="003472A3"/>
    <w:rsid w:val="0034776F"/>
    <w:rsid w:val="00350454"/>
    <w:rsid w:val="003509B1"/>
    <w:rsid w:val="0035142D"/>
    <w:rsid w:val="0035174D"/>
    <w:rsid w:val="00351FC1"/>
    <w:rsid w:val="00353257"/>
    <w:rsid w:val="00353649"/>
    <w:rsid w:val="00353CF2"/>
    <w:rsid w:val="0035425D"/>
    <w:rsid w:val="00354E5F"/>
    <w:rsid w:val="00355677"/>
    <w:rsid w:val="003569CF"/>
    <w:rsid w:val="00356F2D"/>
    <w:rsid w:val="00360D22"/>
    <w:rsid w:val="00362BC2"/>
    <w:rsid w:val="00364459"/>
    <w:rsid w:val="003649DC"/>
    <w:rsid w:val="00364B1D"/>
    <w:rsid w:val="00364CE9"/>
    <w:rsid w:val="00371262"/>
    <w:rsid w:val="00371A41"/>
    <w:rsid w:val="00372A66"/>
    <w:rsid w:val="003736D2"/>
    <w:rsid w:val="003774A1"/>
    <w:rsid w:val="00377DA2"/>
    <w:rsid w:val="00377F21"/>
    <w:rsid w:val="00380A34"/>
    <w:rsid w:val="00380A84"/>
    <w:rsid w:val="0038223D"/>
    <w:rsid w:val="003830F6"/>
    <w:rsid w:val="00383748"/>
    <w:rsid w:val="00383ABF"/>
    <w:rsid w:val="0038485C"/>
    <w:rsid w:val="00385C81"/>
    <w:rsid w:val="0038732F"/>
    <w:rsid w:val="00387726"/>
    <w:rsid w:val="00390BF0"/>
    <w:rsid w:val="00391A90"/>
    <w:rsid w:val="00394BB2"/>
    <w:rsid w:val="003955C7"/>
    <w:rsid w:val="00395AB6"/>
    <w:rsid w:val="00396225"/>
    <w:rsid w:val="00396B81"/>
    <w:rsid w:val="00396F9D"/>
    <w:rsid w:val="00396FBA"/>
    <w:rsid w:val="003A0776"/>
    <w:rsid w:val="003A22E7"/>
    <w:rsid w:val="003A2841"/>
    <w:rsid w:val="003A3266"/>
    <w:rsid w:val="003A3BC2"/>
    <w:rsid w:val="003A3E95"/>
    <w:rsid w:val="003A4082"/>
    <w:rsid w:val="003A4B12"/>
    <w:rsid w:val="003A4E28"/>
    <w:rsid w:val="003A5436"/>
    <w:rsid w:val="003A65B3"/>
    <w:rsid w:val="003B11AC"/>
    <w:rsid w:val="003B14FB"/>
    <w:rsid w:val="003B21AD"/>
    <w:rsid w:val="003B3BAA"/>
    <w:rsid w:val="003B4AF7"/>
    <w:rsid w:val="003B608B"/>
    <w:rsid w:val="003C01CB"/>
    <w:rsid w:val="003C0676"/>
    <w:rsid w:val="003C0C03"/>
    <w:rsid w:val="003C12C4"/>
    <w:rsid w:val="003C12E6"/>
    <w:rsid w:val="003C23D9"/>
    <w:rsid w:val="003C395D"/>
    <w:rsid w:val="003C3CC9"/>
    <w:rsid w:val="003C4935"/>
    <w:rsid w:val="003C5A68"/>
    <w:rsid w:val="003C61AB"/>
    <w:rsid w:val="003C7544"/>
    <w:rsid w:val="003C7707"/>
    <w:rsid w:val="003D518F"/>
    <w:rsid w:val="003D5238"/>
    <w:rsid w:val="003D69D6"/>
    <w:rsid w:val="003D709C"/>
    <w:rsid w:val="003D75EF"/>
    <w:rsid w:val="003E0022"/>
    <w:rsid w:val="003E00B0"/>
    <w:rsid w:val="003E1D7F"/>
    <w:rsid w:val="003E3ACE"/>
    <w:rsid w:val="003E3AED"/>
    <w:rsid w:val="003E3E9F"/>
    <w:rsid w:val="003E5F4B"/>
    <w:rsid w:val="003E6AE4"/>
    <w:rsid w:val="003E7476"/>
    <w:rsid w:val="003F0FBF"/>
    <w:rsid w:val="003F1296"/>
    <w:rsid w:val="003F12CD"/>
    <w:rsid w:val="003F17B3"/>
    <w:rsid w:val="003F1DF7"/>
    <w:rsid w:val="003F29F0"/>
    <w:rsid w:val="003F3745"/>
    <w:rsid w:val="003F587E"/>
    <w:rsid w:val="003F5B37"/>
    <w:rsid w:val="003F6110"/>
    <w:rsid w:val="003F62A4"/>
    <w:rsid w:val="003F782B"/>
    <w:rsid w:val="003F78A5"/>
    <w:rsid w:val="00400F0A"/>
    <w:rsid w:val="0040242F"/>
    <w:rsid w:val="00403071"/>
    <w:rsid w:val="0040462E"/>
    <w:rsid w:val="00404DAD"/>
    <w:rsid w:val="0040689F"/>
    <w:rsid w:val="00406AB1"/>
    <w:rsid w:val="00407071"/>
    <w:rsid w:val="004073C6"/>
    <w:rsid w:val="0041094B"/>
    <w:rsid w:val="00410CE2"/>
    <w:rsid w:val="00413A5F"/>
    <w:rsid w:val="00415C70"/>
    <w:rsid w:val="004166DB"/>
    <w:rsid w:val="00417184"/>
    <w:rsid w:val="0041733C"/>
    <w:rsid w:val="004200A8"/>
    <w:rsid w:val="004205DF"/>
    <w:rsid w:val="00421557"/>
    <w:rsid w:val="00421B49"/>
    <w:rsid w:val="00421E63"/>
    <w:rsid w:val="004242E0"/>
    <w:rsid w:val="00424AF6"/>
    <w:rsid w:val="00424C81"/>
    <w:rsid w:val="00424EF5"/>
    <w:rsid w:val="0042752E"/>
    <w:rsid w:val="00430040"/>
    <w:rsid w:val="0043190C"/>
    <w:rsid w:val="00431915"/>
    <w:rsid w:val="00432078"/>
    <w:rsid w:val="004354D8"/>
    <w:rsid w:val="00435F64"/>
    <w:rsid w:val="0043694A"/>
    <w:rsid w:val="00436DB5"/>
    <w:rsid w:val="00437988"/>
    <w:rsid w:val="00441A49"/>
    <w:rsid w:val="00442BE1"/>
    <w:rsid w:val="00443BE5"/>
    <w:rsid w:val="004460AC"/>
    <w:rsid w:val="00446C78"/>
    <w:rsid w:val="004476A8"/>
    <w:rsid w:val="004506B6"/>
    <w:rsid w:val="0045097E"/>
    <w:rsid w:val="00450A17"/>
    <w:rsid w:val="0045328D"/>
    <w:rsid w:val="00454614"/>
    <w:rsid w:val="00454B4B"/>
    <w:rsid w:val="00454E3D"/>
    <w:rsid w:val="004555D2"/>
    <w:rsid w:val="00455723"/>
    <w:rsid w:val="00455B26"/>
    <w:rsid w:val="004560E7"/>
    <w:rsid w:val="00456691"/>
    <w:rsid w:val="00456866"/>
    <w:rsid w:val="004579F3"/>
    <w:rsid w:val="00461951"/>
    <w:rsid w:val="00461E98"/>
    <w:rsid w:val="00462D6B"/>
    <w:rsid w:val="00464885"/>
    <w:rsid w:val="00464C5C"/>
    <w:rsid w:val="00465FEE"/>
    <w:rsid w:val="00467A5A"/>
    <w:rsid w:val="00470B22"/>
    <w:rsid w:val="00471456"/>
    <w:rsid w:val="00471AEB"/>
    <w:rsid w:val="00472093"/>
    <w:rsid w:val="00473B5F"/>
    <w:rsid w:val="0047477F"/>
    <w:rsid w:val="00476683"/>
    <w:rsid w:val="004768C5"/>
    <w:rsid w:val="00476FB5"/>
    <w:rsid w:val="004770E0"/>
    <w:rsid w:val="00477542"/>
    <w:rsid w:val="00480C1E"/>
    <w:rsid w:val="004826D9"/>
    <w:rsid w:val="00482D83"/>
    <w:rsid w:val="004853AD"/>
    <w:rsid w:val="0049033B"/>
    <w:rsid w:val="00490832"/>
    <w:rsid w:val="004912F4"/>
    <w:rsid w:val="00491945"/>
    <w:rsid w:val="00491CEA"/>
    <w:rsid w:val="00492BC8"/>
    <w:rsid w:val="0049403A"/>
    <w:rsid w:val="00494990"/>
    <w:rsid w:val="00494D51"/>
    <w:rsid w:val="00496D66"/>
    <w:rsid w:val="00497132"/>
    <w:rsid w:val="00497CB9"/>
    <w:rsid w:val="004A0921"/>
    <w:rsid w:val="004A1791"/>
    <w:rsid w:val="004A1B9D"/>
    <w:rsid w:val="004A1BC0"/>
    <w:rsid w:val="004A1EF5"/>
    <w:rsid w:val="004A1F60"/>
    <w:rsid w:val="004A35D0"/>
    <w:rsid w:val="004A4203"/>
    <w:rsid w:val="004A509A"/>
    <w:rsid w:val="004A514B"/>
    <w:rsid w:val="004A5573"/>
    <w:rsid w:val="004A6101"/>
    <w:rsid w:val="004B064A"/>
    <w:rsid w:val="004B396C"/>
    <w:rsid w:val="004B6FA6"/>
    <w:rsid w:val="004C00DE"/>
    <w:rsid w:val="004C03AD"/>
    <w:rsid w:val="004C0B5A"/>
    <w:rsid w:val="004C10B3"/>
    <w:rsid w:val="004C1A8F"/>
    <w:rsid w:val="004C2A86"/>
    <w:rsid w:val="004C2FB9"/>
    <w:rsid w:val="004C44A1"/>
    <w:rsid w:val="004C4AC6"/>
    <w:rsid w:val="004C71AF"/>
    <w:rsid w:val="004C79F0"/>
    <w:rsid w:val="004C7A35"/>
    <w:rsid w:val="004D2BF9"/>
    <w:rsid w:val="004D33AB"/>
    <w:rsid w:val="004D4FBB"/>
    <w:rsid w:val="004D6326"/>
    <w:rsid w:val="004D6EB5"/>
    <w:rsid w:val="004D768A"/>
    <w:rsid w:val="004D7716"/>
    <w:rsid w:val="004E0D9C"/>
    <w:rsid w:val="004E0D9F"/>
    <w:rsid w:val="004E1A09"/>
    <w:rsid w:val="004E1D0C"/>
    <w:rsid w:val="004E24D1"/>
    <w:rsid w:val="004E2C79"/>
    <w:rsid w:val="004E3D3F"/>
    <w:rsid w:val="004E529C"/>
    <w:rsid w:val="004E5D5A"/>
    <w:rsid w:val="004E6512"/>
    <w:rsid w:val="004F2D08"/>
    <w:rsid w:val="004F2F99"/>
    <w:rsid w:val="004F3B9F"/>
    <w:rsid w:val="004F52DC"/>
    <w:rsid w:val="004F5ABA"/>
    <w:rsid w:val="004F5F85"/>
    <w:rsid w:val="004F6097"/>
    <w:rsid w:val="004F7585"/>
    <w:rsid w:val="00501270"/>
    <w:rsid w:val="00501D73"/>
    <w:rsid w:val="00503CF6"/>
    <w:rsid w:val="00504522"/>
    <w:rsid w:val="00504538"/>
    <w:rsid w:val="00505C41"/>
    <w:rsid w:val="00505E01"/>
    <w:rsid w:val="00505E76"/>
    <w:rsid w:val="005060C5"/>
    <w:rsid w:val="00506931"/>
    <w:rsid w:val="00506AD6"/>
    <w:rsid w:val="00506C95"/>
    <w:rsid w:val="00506E39"/>
    <w:rsid w:val="005079F5"/>
    <w:rsid w:val="00510920"/>
    <w:rsid w:val="00510A5E"/>
    <w:rsid w:val="00510C1B"/>
    <w:rsid w:val="005114DF"/>
    <w:rsid w:val="00511CE6"/>
    <w:rsid w:val="00511DAC"/>
    <w:rsid w:val="00513D9C"/>
    <w:rsid w:val="00513E27"/>
    <w:rsid w:val="005147B7"/>
    <w:rsid w:val="00514C6F"/>
    <w:rsid w:val="00515215"/>
    <w:rsid w:val="00516A12"/>
    <w:rsid w:val="00516E60"/>
    <w:rsid w:val="00517258"/>
    <w:rsid w:val="0051778C"/>
    <w:rsid w:val="00517927"/>
    <w:rsid w:val="00521766"/>
    <w:rsid w:val="00521C8B"/>
    <w:rsid w:val="005220FE"/>
    <w:rsid w:val="00522C98"/>
    <w:rsid w:val="005230DA"/>
    <w:rsid w:val="005241E3"/>
    <w:rsid w:val="00524450"/>
    <w:rsid w:val="00525099"/>
    <w:rsid w:val="005251ED"/>
    <w:rsid w:val="0052580A"/>
    <w:rsid w:val="00525D18"/>
    <w:rsid w:val="005265E0"/>
    <w:rsid w:val="005320AC"/>
    <w:rsid w:val="00532E77"/>
    <w:rsid w:val="005348B0"/>
    <w:rsid w:val="00535C6C"/>
    <w:rsid w:val="00536F3D"/>
    <w:rsid w:val="00537835"/>
    <w:rsid w:val="00540B23"/>
    <w:rsid w:val="00541408"/>
    <w:rsid w:val="00541698"/>
    <w:rsid w:val="00543232"/>
    <w:rsid w:val="005433C7"/>
    <w:rsid w:val="0054387E"/>
    <w:rsid w:val="0054410E"/>
    <w:rsid w:val="00544A4D"/>
    <w:rsid w:val="00545279"/>
    <w:rsid w:val="00546DA3"/>
    <w:rsid w:val="0054717B"/>
    <w:rsid w:val="0054775C"/>
    <w:rsid w:val="0055177B"/>
    <w:rsid w:val="005518BD"/>
    <w:rsid w:val="00553067"/>
    <w:rsid w:val="00553D98"/>
    <w:rsid w:val="005545CE"/>
    <w:rsid w:val="00555294"/>
    <w:rsid w:val="0055703D"/>
    <w:rsid w:val="00560C1B"/>
    <w:rsid w:val="00560C35"/>
    <w:rsid w:val="00560D2E"/>
    <w:rsid w:val="00560E92"/>
    <w:rsid w:val="00563023"/>
    <w:rsid w:val="005668DC"/>
    <w:rsid w:val="00570F03"/>
    <w:rsid w:val="005717F2"/>
    <w:rsid w:val="00571CB6"/>
    <w:rsid w:val="005725FE"/>
    <w:rsid w:val="0057309E"/>
    <w:rsid w:val="005733C2"/>
    <w:rsid w:val="005742A6"/>
    <w:rsid w:val="00576C3E"/>
    <w:rsid w:val="00580B9C"/>
    <w:rsid w:val="00580D72"/>
    <w:rsid w:val="00581007"/>
    <w:rsid w:val="00584289"/>
    <w:rsid w:val="005846A9"/>
    <w:rsid w:val="00584A4D"/>
    <w:rsid w:val="00585DDD"/>
    <w:rsid w:val="00586774"/>
    <w:rsid w:val="00590327"/>
    <w:rsid w:val="0059077F"/>
    <w:rsid w:val="005908AE"/>
    <w:rsid w:val="00590CC2"/>
    <w:rsid w:val="005912A7"/>
    <w:rsid w:val="005924D6"/>
    <w:rsid w:val="00593389"/>
    <w:rsid w:val="00594A7D"/>
    <w:rsid w:val="00594DDF"/>
    <w:rsid w:val="00596020"/>
    <w:rsid w:val="005966EC"/>
    <w:rsid w:val="00597613"/>
    <w:rsid w:val="00597D11"/>
    <w:rsid w:val="005A0B2E"/>
    <w:rsid w:val="005A192E"/>
    <w:rsid w:val="005A2B7C"/>
    <w:rsid w:val="005A2D3E"/>
    <w:rsid w:val="005A3201"/>
    <w:rsid w:val="005A3797"/>
    <w:rsid w:val="005A3BD1"/>
    <w:rsid w:val="005A592E"/>
    <w:rsid w:val="005A628A"/>
    <w:rsid w:val="005A6FF2"/>
    <w:rsid w:val="005B029D"/>
    <w:rsid w:val="005B0A82"/>
    <w:rsid w:val="005B0D86"/>
    <w:rsid w:val="005B1094"/>
    <w:rsid w:val="005B20E4"/>
    <w:rsid w:val="005B2437"/>
    <w:rsid w:val="005B24B2"/>
    <w:rsid w:val="005B318C"/>
    <w:rsid w:val="005B361A"/>
    <w:rsid w:val="005B42F4"/>
    <w:rsid w:val="005B4D36"/>
    <w:rsid w:val="005B5BCB"/>
    <w:rsid w:val="005C02D1"/>
    <w:rsid w:val="005C070D"/>
    <w:rsid w:val="005C3B36"/>
    <w:rsid w:val="005C47B2"/>
    <w:rsid w:val="005C670B"/>
    <w:rsid w:val="005C6FCD"/>
    <w:rsid w:val="005C72FE"/>
    <w:rsid w:val="005C7995"/>
    <w:rsid w:val="005D2B80"/>
    <w:rsid w:val="005D4A5D"/>
    <w:rsid w:val="005D4C05"/>
    <w:rsid w:val="005D4C3B"/>
    <w:rsid w:val="005D5D66"/>
    <w:rsid w:val="005D5DA1"/>
    <w:rsid w:val="005D69F3"/>
    <w:rsid w:val="005E027B"/>
    <w:rsid w:val="005E03EF"/>
    <w:rsid w:val="005E08B9"/>
    <w:rsid w:val="005E1089"/>
    <w:rsid w:val="005E1C9F"/>
    <w:rsid w:val="005E22BC"/>
    <w:rsid w:val="005E422F"/>
    <w:rsid w:val="005E497D"/>
    <w:rsid w:val="005E4BB8"/>
    <w:rsid w:val="005E4EFD"/>
    <w:rsid w:val="005E57CA"/>
    <w:rsid w:val="005E5AF3"/>
    <w:rsid w:val="005E5CC2"/>
    <w:rsid w:val="005E73E3"/>
    <w:rsid w:val="005F2DC2"/>
    <w:rsid w:val="005F4036"/>
    <w:rsid w:val="005F5C6F"/>
    <w:rsid w:val="005F5E8E"/>
    <w:rsid w:val="005F6C41"/>
    <w:rsid w:val="0060047D"/>
    <w:rsid w:val="00601051"/>
    <w:rsid w:val="00601DC6"/>
    <w:rsid w:val="00604D33"/>
    <w:rsid w:val="00604DF9"/>
    <w:rsid w:val="00604FF7"/>
    <w:rsid w:val="00606F07"/>
    <w:rsid w:val="00607255"/>
    <w:rsid w:val="00610953"/>
    <w:rsid w:val="00611000"/>
    <w:rsid w:val="00612219"/>
    <w:rsid w:val="006122F5"/>
    <w:rsid w:val="006127D8"/>
    <w:rsid w:val="006165B2"/>
    <w:rsid w:val="00616EAB"/>
    <w:rsid w:val="006173C6"/>
    <w:rsid w:val="00620C50"/>
    <w:rsid w:val="00622022"/>
    <w:rsid w:val="006224EA"/>
    <w:rsid w:val="00622680"/>
    <w:rsid w:val="0062355E"/>
    <w:rsid w:val="00623D0D"/>
    <w:rsid w:val="0062436F"/>
    <w:rsid w:val="006254BB"/>
    <w:rsid w:val="0062655D"/>
    <w:rsid w:val="0062752B"/>
    <w:rsid w:val="00631118"/>
    <w:rsid w:val="00632001"/>
    <w:rsid w:val="006329F6"/>
    <w:rsid w:val="006356AA"/>
    <w:rsid w:val="00635C5E"/>
    <w:rsid w:val="0063626E"/>
    <w:rsid w:val="00637AC5"/>
    <w:rsid w:val="0064109A"/>
    <w:rsid w:val="00642837"/>
    <w:rsid w:val="00643981"/>
    <w:rsid w:val="00643DF6"/>
    <w:rsid w:val="00645A12"/>
    <w:rsid w:val="00645AB1"/>
    <w:rsid w:val="00646686"/>
    <w:rsid w:val="00646AA2"/>
    <w:rsid w:val="00647858"/>
    <w:rsid w:val="0064786F"/>
    <w:rsid w:val="00647ACC"/>
    <w:rsid w:val="00650EF1"/>
    <w:rsid w:val="00651737"/>
    <w:rsid w:val="006517D7"/>
    <w:rsid w:val="00652C07"/>
    <w:rsid w:val="00653E4D"/>
    <w:rsid w:val="0065418F"/>
    <w:rsid w:val="00655978"/>
    <w:rsid w:val="00656DE5"/>
    <w:rsid w:val="006615C0"/>
    <w:rsid w:val="00661EFE"/>
    <w:rsid w:val="00663D86"/>
    <w:rsid w:val="00665E64"/>
    <w:rsid w:val="00667059"/>
    <w:rsid w:val="00667E4C"/>
    <w:rsid w:val="00670A09"/>
    <w:rsid w:val="00670A22"/>
    <w:rsid w:val="00671909"/>
    <w:rsid w:val="006738B1"/>
    <w:rsid w:val="00674039"/>
    <w:rsid w:val="0067654A"/>
    <w:rsid w:val="006776A3"/>
    <w:rsid w:val="00677893"/>
    <w:rsid w:val="00680120"/>
    <w:rsid w:val="0068096F"/>
    <w:rsid w:val="006816E7"/>
    <w:rsid w:val="006830B3"/>
    <w:rsid w:val="00684DC6"/>
    <w:rsid w:val="0068552F"/>
    <w:rsid w:val="00685D97"/>
    <w:rsid w:val="00686122"/>
    <w:rsid w:val="00686535"/>
    <w:rsid w:val="00686E2B"/>
    <w:rsid w:val="006875D3"/>
    <w:rsid w:val="00687D73"/>
    <w:rsid w:val="0069145E"/>
    <w:rsid w:val="00692AE5"/>
    <w:rsid w:val="0069365C"/>
    <w:rsid w:val="00693CD2"/>
    <w:rsid w:val="00695BB7"/>
    <w:rsid w:val="00695EDB"/>
    <w:rsid w:val="0069620A"/>
    <w:rsid w:val="00696ABA"/>
    <w:rsid w:val="00697D91"/>
    <w:rsid w:val="006A0CEF"/>
    <w:rsid w:val="006A118D"/>
    <w:rsid w:val="006A4435"/>
    <w:rsid w:val="006A4CDA"/>
    <w:rsid w:val="006A4DC1"/>
    <w:rsid w:val="006A4DFE"/>
    <w:rsid w:val="006A623B"/>
    <w:rsid w:val="006B04BF"/>
    <w:rsid w:val="006B4BE8"/>
    <w:rsid w:val="006B50FA"/>
    <w:rsid w:val="006B5F15"/>
    <w:rsid w:val="006B7046"/>
    <w:rsid w:val="006B70D0"/>
    <w:rsid w:val="006C0B73"/>
    <w:rsid w:val="006C0CDF"/>
    <w:rsid w:val="006C0FC8"/>
    <w:rsid w:val="006C14F5"/>
    <w:rsid w:val="006C1790"/>
    <w:rsid w:val="006C274D"/>
    <w:rsid w:val="006C58E0"/>
    <w:rsid w:val="006C62BF"/>
    <w:rsid w:val="006C71D2"/>
    <w:rsid w:val="006C7BC1"/>
    <w:rsid w:val="006D0889"/>
    <w:rsid w:val="006D1258"/>
    <w:rsid w:val="006D3B6E"/>
    <w:rsid w:val="006D67A7"/>
    <w:rsid w:val="006D6B2A"/>
    <w:rsid w:val="006D6B51"/>
    <w:rsid w:val="006D7FBB"/>
    <w:rsid w:val="006E1C0E"/>
    <w:rsid w:val="006E1C69"/>
    <w:rsid w:val="006E23DD"/>
    <w:rsid w:val="006E416C"/>
    <w:rsid w:val="006E46B2"/>
    <w:rsid w:val="006E6902"/>
    <w:rsid w:val="006E6AA8"/>
    <w:rsid w:val="006F1BFD"/>
    <w:rsid w:val="006F1FDF"/>
    <w:rsid w:val="006F2612"/>
    <w:rsid w:val="006F2BD3"/>
    <w:rsid w:val="006F31DA"/>
    <w:rsid w:val="006F3950"/>
    <w:rsid w:val="006F411E"/>
    <w:rsid w:val="006F794A"/>
    <w:rsid w:val="006F79A3"/>
    <w:rsid w:val="007000C6"/>
    <w:rsid w:val="00702B78"/>
    <w:rsid w:val="00702C84"/>
    <w:rsid w:val="007032D6"/>
    <w:rsid w:val="0070368D"/>
    <w:rsid w:val="007041F7"/>
    <w:rsid w:val="007049D7"/>
    <w:rsid w:val="00705EF5"/>
    <w:rsid w:val="007062B5"/>
    <w:rsid w:val="007069AF"/>
    <w:rsid w:val="00707C3E"/>
    <w:rsid w:val="00707D0B"/>
    <w:rsid w:val="00711489"/>
    <w:rsid w:val="007121B3"/>
    <w:rsid w:val="00713390"/>
    <w:rsid w:val="007134F3"/>
    <w:rsid w:val="00713F1D"/>
    <w:rsid w:val="0072229E"/>
    <w:rsid w:val="00723B72"/>
    <w:rsid w:val="007242B6"/>
    <w:rsid w:val="007243AB"/>
    <w:rsid w:val="00725176"/>
    <w:rsid w:val="0072585A"/>
    <w:rsid w:val="00726178"/>
    <w:rsid w:val="007274BA"/>
    <w:rsid w:val="00732086"/>
    <w:rsid w:val="00732223"/>
    <w:rsid w:val="007356FB"/>
    <w:rsid w:val="00735BF5"/>
    <w:rsid w:val="007367FA"/>
    <w:rsid w:val="007379E3"/>
    <w:rsid w:val="007434B1"/>
    <w:rsid w:val="00743844"/>
    <w:rsid w:val="00746E49"/>
    <w:rsid w:val="00746FC1"/>
    <w:rsid w:val="007505F5"/>
    <w:rsid w:val="0075351D"/>
    <w:rsid w:val="0075381A"/>
    <w:rsid w:val="00753F78"/>
    <w:rsid w:val="00760550"/>
    <w:rsid w:val="0076080D"/>
    <w:rsid w:val="00760EC9"/>
    <w:rsid w:val="00763A40"/>
    <w:rsid w:val="00764B10"/>
    <w:rsid w:val="007650D6"/>
    <w:rsid w:val="0076644E"/>
    <w:rsid w:val="00766490"/>
    <w:rsid w:val="0076654E"/>
    <w:rsid w:val="00766DE6"/>
    <w:rsid w:val="00767E84"/>
    <w:rsid w:val="0077070C"/>
    <w:rsid w:val="00770EEE"/>
    <w:rsid w:val="007710A9"/>
    <w:rsid w:val="00773A69"/>
    <w:rsid w:val="00775062"/>
    <w:rsid w:val="007751C4"/>
    <w:rsid w:val="0077686D"/>
    <w:rsid w:val="00776B6F"/>
    <w:rsid w:val="00776C89"/>
    <w:rsid w:val="00777F00"/>
    <w:rsid w:val="0078006E"/>
    <w:rsid w:val="00780779"/>
    <w:rsid w:val="00782C97"/>
    <w:rsid w:val="00783669"/>
    <w:rsid w:val="007856B8"/>
    <w:rsid w:val="00786996"/>
    <w:rsid w:val="0079117C"/>
    <w:rsid w:val="00791447"/>
    <w:rsid w:val="0079276A"/>
    <w:rsid w:val="007927B0"/>
    <w:rsid w:val="00792DF3"/>
    <w:rsid w:val="007955F1"/>
    <w:rsid w:val="00796A67"/>
    <w:rsid w:val="0079757D"/>
    <w:rsid w:val="007A02B6"/>
    <w:rsid w:val="007A0585"/>
    <w:rsid w:val="007A0C4D"/>
    <w:rsid w:val="007A0C53"/>
    <w:rsid w:val="007A0FED"/>
    <w:rsid w:val="007A11B1"/>
    <w:rsid w:val="007A1EAB"/>
    <w:rsid w:val="007A23F3"/>
    <w:rsid w:val="007A39F0"/>
    <w:rsid w:val="007A4267"/>
    <w:rsid w:val="007A68F8"/>
    <w:rsid w:val="007A7169"/>
    <w:rsid w:val="007B05E1"/>
    <w:rsid w:val="007B0A05"/>
    <w:rsid w:val="007B1AD8"/>
    <w:rsid w:val="007B3018"/>
    <w:rsid w:val="007B3A4E"/>
    <w:rsid w:val="007B40E8"/>
    <w:rsid w:val="007B5D4B"/>
    <w:rsid w:val="007B61CC"/>
    <w:rsid w:val="007B630C"/>
    <w:rsid w:val="007B6490"/>
    <w:rsid w:val="007B7832"/>
    <w:rsid w:val="007C01E5"/>
    <w:rsid w:val="007C25A1"/>
    <w:rsid w:val="007C33C9"/>
    <w:rsid w:val="007C4FF8"/>
    <w:rsid w:val="007C5249"/>
    <w:rsid w:val="007C605F"/>
    <w:rsid w:val="007C624E"/>
    <w:rsid w:val="007C6604"/>
    <w:rsid w:val="007C6623"/>
    <w:rsid w:val="007C6939"/>
    <w:rsid w:val="007C6E57"/>
    <w:rsid w:val="007C716B"/>
    <w:rsid w:val="007C73C1"/>
    <w:rsid w:val="007C7957"/>
    <w:rsid w:val="007C7BB2"/>
    <w:rsid w:val="007C7EDC"/>
    <w:rsid w:val="007D1D56"/>
    <w:rsid w:val="007D2C46"/>
    <w:rsid w:val="007D3E4D"/>
    <w:rsid w:val="007D4E9D"/>
    <w:rsid w:val="007D5AE6"/>
    <w:rsid w:val="007D6329"/>
    <w:rsid w:val="007D7A69"/>
    <w:rsid w:val="007E033B"/>
    <w:rsid w:val="007E18CE"/>
    <w:rsid w:val="007E465C"/>
    <w:rsid w:val="007E56DD"/>
    <w:rsid w:val="007E6AAB"/>
    <w:rsid w:val="007E7F93"/>
    <w:rsid w:val="007F0B5A"/>
    <w:rsid w:val="007F1654"/>
    <w:rsid w:val="007F2E08"/>
    <w:rsid w:val="007F5308"/>
    <w:rsid w:val="007F57B4"/>
    <w:rsid w:val="007F5B87"/>
    <w:rsid w:val="007F6F6D"/>
    <w:rsid w:val="007F71C6"/>
    <w:rsid w:val="007F7832"/>
    <w:rsid w:val="00800285"/>
    <w:rsid w:val="0080069A"/>
    <w:rsid w:val="00801313"/>
    <w:rsid w:val="00801FAD"/>
    <w:rsid w:val="0080518D"/>
    <w:rsid w:val="00805B3B"/>
    <w:rsid w:val="0080637A"/>
    <w:rsid w:val="008066C2"/>
    <w:rsid w:val="00806CF8"/>
    <w:rsid w:val="00806E0F"/>
    <w:rsid w:val="00807041"/>
    <w:rsid w:val="00810EA1"/>
    <w:rsid w:val="008112B5"/>
    <w:rsid w:val="008139A3"/>
    <w:rsid w:val="008148E9"/>
    <w:rsid w:val="0081565A"/>
    <w:rsid w:val="00816A88"/>
    <w:rsid w:val="00817308"/>
    <w:rsid w:val="008175F3"/>
    <w:rsid w:val="008205C4"/>
    <w:rsid w:val="00820BA2"/>
    <w:rsid w:val="00821706"/>
    <w:rsid w:val="00821DE7"/>
    <w:rsid w:val="00821F69"/>
    <w:rsid w:val="00822599"/>
    <w:rsid w:val="008240DD"/>
    <w:rsid w:val="008257C0"/>
    <w:rsid w:val="00825D40"/>
    <w:rsid w:val="0082739E"/>
    <w:rsid w:val="00827656"/>
    <w:rsid w:val="00827734"/>
    <w:rsid w:val="008300F8"/>
    <w:rsid w:val="008303E4"/>
    <w:rsid w:val="00831D35"/>
    <w:rsid w:val="0083515C"/>
    <w:rsid w:val="00837BCE"/>
    <w:rsid w:val="00841BAA"/>
    <w:rsid w:val="008444DD"/>
    <w:rsid w:val="0084523D"/>
    <w:rsid w:val="008455BF"/>
    <w:rsid w:val="00845654"/>
    <w:rsid w:val="00846FF8"/>
    <w:rsid w:val="0084757E"/>
    <w:rsid w:val="00853036"/>
    <w:rsid w:val="008545ED"/>
    <w:rsid w:val="00855C03"/>
    <w:rsid w:val="0085739F"/>
    <w:rsid w:val="00857E49"/>
    <w:rsid w:val="00861050"/>
    <w:rsid w:val="0086423E"/>
    <w:rsid w:val="0086475C"/>
    <w:rsid w:val="00865191"/>
    <w:rsid w:val="0086604E"/>
    <w:rsid w:val="008665FB"/>
    <w:rsid w:val="00866742"/>
    <w:rsid w:val="00871601"/>
    <w:rsid w:val="00872014"/>
    <w:rsid w:val="0087430C"/>
    <w:rsid w:val="008743EF"/>
    <w:rsid w:val="00874AAD"/>
    <w:rsid w:val="00874BFC"/>
    <w:rsid w:val="008770B2"/>
    <w:rsid w:val="008777F0"/>
    <w:rsid w:val="00877D62"/>
    <w:rsid w:val="00880C68"/>
    <w:rsid w:val="00881142"/>
    <w:rsid w:val="008811B8"/>
    <w:rsid w:val="00881C7A"/>
    <w:rsid w:val="00884262"/>
    <w:rsid w:val="00884BE7"/>
    <w:rsid w:val="008855FE"/>
    <w:rsid w:val="00885FFF"/>
    <w:rsid w:val="00886646"/>
    <w:rsid w:val="008869B9"/>
    <w:rsid w:val="00886FBD"/>
    <w:rsid w:val="00887022"/>
    <w:rsid w:val="008874B9"/>
    <w:rsid w:val="00887781"/>
    <w:rsid w:val="00887CAE"/>
    <w:rsid w:val="00890C51"/>
    <w:rsid w:val="00891CF4"/>
    <w:rsid w:val="00893240"/>
    <w:rsid w:val="00893FD8"/>
    <w:rsid w:val="00895A31"/>
    <w:rsid w:val="00895C4E"/>
    <w:rsid w:val="00895D5C"/>
    <w:rsid w:val="00896629"/>
    <w:rsid w:val="008A0581"/>
    <w:rsid w:val="008A12F3"/>
    <w:rsid w:val="008A15DC"/>
    <w:rsid w:val="008A370D"/>
    <w:rsid w:val="008A3722"/>
    <w:rsid w:val="008A3A48"/>
    <w:rsid w:val="008A4DCA"/>
    <w:rsid w:val="008A5266"/>
    <w:rsid w:val="008A68EC"/>
    <w:rsid w:val="008A6D75"/>
    <w:rsid w:val="008A71DC"/>
    <w:rsid w:val="008A7E51"/>
    <w:rsid w:val="008B06E2"/>
    <w:rsid w:val="008B0C81"/>
    <w:rsid w:val="008B0ECC"/>
    <w:rsid w:val="008B223B"/>
    <w:rsid w:val="008B2DBA"/>
    <w:rsid w:val="008B35BD"/>
    <w:rsid w:val="008B3974"/>
    <w:rsid w:val="008B52A6"/>
    <w:rsid w:val="008B6B51"/>
    <w:rsid w:val="008B77AE"/>
    <w:rsid w:val="008C1D30"/>
    <w:rsid w:val="008C1FFE"/>
    <w:rsid w:val="008C4B1A"/>
    <w:rsid w:val="008C4DE9"/>
    <w:rsid w:val="008C4EF6"/>
    <w:rsid w:val="008C6206"/>
    <w:rsid w:val="008C6910"/>
    <w:rsid w:val="008C6C04"/>
    <w:rsid w:val="008C7017"/>
    <w:rsid w:val="008D01DC"/>
    <w:rsid w:val="008D0C0B"/>
    <w:rsid w:val="008D0D68"/>
    <w:rsid w:val="008D1EF1"/>
    <w:rsid w:val="008D1FBB"/>
    <w:rsid w:val="008D2DFB"/>
    <w:rsid w:val="008D2F5D"/>
    <w:rsid w:val="008D394A"/>
    <w:rsid w:val="008D5C7D"/>
    <w:rsid w:val="008D5F73"/>
    <w:rsid w:val="008D6B5C"/>
    <w:rsid w:val="008D7402"/>
    <w:rsid w:val="008D79EF"/>
    <w:rsid w:val="008E0F61"/>
    <w:rsid w:val="008E4835"/>
    <w:rsid w:val="008E7793"/>
    <w:rsid w:val="008F0D4C"/>
    <w:rsid w:val="008F1302"/>
    <w:rsid w:val="008F377B"/>
    <w:rsid w:val="008F4C16"/>
    <w:rsid w:val="008F58F5"/>
    <w:rsid w:val="008F5D9C"/>
    <w:rsid w:val="008F5FCA"/>
    <w:rsid w:val="008F729E"/>
    <w:rsid w:val="00900067"/>
    <w:rsid w:val="00901B09"/>
    <w:rsid w:val="00902F25"/>
    <w:rsid w:val="00903392"/>
    <w:rsid w:val="00903464"/>
    <w:rsid w:val="00904D28"/>
    <w:rsid w:val="0090549A"/>
    <w:rsid w:val="00907DBF"/>
    <w:rsid w:val="00910F30"/>
    <w:rsid w:val="00911B09"/>
    <w:rsid w:val="00912990"/>
    <w:rsid w:val="00914451"/>
    <w:rsid w:val="009147C1"/>
    <w:rsid w:val="0091514B"/>
    <w:rsid w:val="00915E07"/>
    <w:rsid w:val="00920241"/>
    <w:rsid w:val="009238C8"/>
    <w:rsid w:val="00924157"/>
    <w:rsid w:val="00924BBE"/>
    <w:rsid w:val="009251A6"/>
    <w:rsid w:val="00925E89"/>
    <w:rsid w:val="0092623D"/>
    <w:rsid w:val="00926418"/>
    <w:rsid w:val="00930082"/>
    <w:rsid w:val="009300D7"/>
    <w:rsid w:val="00930AE5"/>
    <w:rsid w:val="00931D54"/>
    <w:rsid w:val="00931E4D"/>
    <w:rsid w:val="009331DB"/>
    <w:rsid w:val="009360C7"/>
    <w:rsid w:val="00936AA6"/>
    <w:rsid w:val="009378B7"/>
    <w:rsid w:val="00937AE3"/>
    <w:rsid w:val="00941AF4"/>
    <w:rsid w:val="009427B1"/>
    <w:rsid w:val="009429C3"/>
    <w:rsid w:val="0094359C"/>
    <w:rsid w:val="009463FB"/>
    <w:rsid w:val="009518BE"/>
    <w:rsid w:val="00953CBF"/>
    <w:rsid w:val="009551CB"/>
    <w:rsid w:val="00955B05"/>
    <w:rsid w:val="00955DFF"/>
    <w:rsid w:val="00960356"/>
    <w:rsid w:val="009619CC"/>
    <w:rsid w:val="00961DB9"/>
    <w:rsid w:val="00962524"/>
    <w:rsid w:val="0096504D"/>
    <w:rsid w:val="00966F4B"/>
    <w:rsid w:val="00967AC9"/>
    <w:rsid w:val="00967F9B"/>
    <w:rsid w:val="009703E8"/>
    <w:rsid w:val="00970933"/>
    <w:rsid w:val="00970E4D"/>
    <w:rsid w:val="00971E98"/>
    <w:rsid w:val="0097275F"/>
    <w:rsid w:val="0097465A"/>
    <w:rsid w:val="00974F60"/>
    <w:rsid w:val="009771A0"/>
    <w:rsid w:val="00982E4E"/>
    <w:rsid w:val="009836CE"/>
    <w:rsid w:val="009839DA"/>
    <w:rsid w:val="009848A4"/>
    <w:rsid w:val="0098588E"/>
    <w:rsid w:val="009864D9"/>
    <w:rsid w:val="00987794"/>
    <w:rsid w:val="00987EB0"/>
    <w:rsid w:val="009904B2"/>
    <w:rsid w:val="009912F6"/>
    <w:rsid w:val="00991627"/>
    <w:rsid w:val="00991690"/>
    <w:rsid w:val="00993025"/>
    <w:rsid w:val="00993311"/>
    <w:rsid w:val="00994FFA"/>
    <w:rsid w:val="0099502B"/>
    <w:rsid w:val="0099557D"/>
    <w:rsid w:val="00995D54"/>
    <w:rsid w:val="00995FB0"/>
    <w:rsid w:val="0099612C"/>
    <w:rsid w:val="00996C8E"/>
    <w:rsid w:val="009973E5"/>
    <w:rsid w:val="00997FAA"/>
    <w:rsid w:val="009A1C64"/>
    <w:rsid w:val="009A1EDA"/>
    <w:rsid w:val="009A33E6"/>
    <w:rsid w:val="009A341D"/>
    <w:rsid w:val="009A4B5B"/>
    <w:rsid w:val="009A4C45"/>
    <w:rsid w:val="009A5280"/>
    <w:rsid w:val="009A65ED"/>
    <w:rsid w:val="009A66B8"/>
    <w:rsid w:val="009B1CF8"/>
    <w:rsid w:val="009B69CD"/>
    <w:rsid w:val="009B7557"/>
    <w:rsid w:val="009C0AA0"/>
    <w:rsid w:val="009C0E26"/>
    <w:rsid w:val="009C18B3"/>
    <w:rsid w:val="009C1D1C"/>
    <w:rsid w:val="009C1EEF"/>
    <w:rsid w:val="009C3382"/>
    <w:rsid w:val="009C413E"/>
    <w:rsid w:val="009C48BA"/>
    <w:rsid w:val="009C5BF9"/>
    <w:rsid w:val="009C62F7"/>
    <w:rsid w:val="009C6F9A"/>
    <w:rsid w:val="009C7985"/>
    <w:rsid w:val="009D1CDB"/>
    <w:rsid w:val="009D2653"/>
    <w:rsid w:val="009D2912"/>
    <w:rsid w:val="009D3084"/>
    <w:rsid w:val="009D3126"/>
    <w:rsid w:val="009D3F86"/>
    <w:rsid w:val="009D463E"/>
    <w:rsid w:val="009D4939"/>
    <w:rsid w:val="009D4BF9"/>
    <w:rsid w:val="009D5B11"/>
    <w:rsid w:val="009E0BE9"/>
    <w:rsid w:val="009E11FA"/>
    <w:rsid w:val="009E1318"/>
    <w:rsid w:val="009E1778"/>
    <w:rsid w:val="009E2C85"/>
    <w:rsid w:val="009E631E"/>
    <w:rsid w:val="009E6E9F"/>
    <w:rsid w:val="009E6EBD"/>
    <w:rsid w:val="009E6F6F"/>
    <w:rsid w:val="009F0F9E"/>
    <w:rsid w:val="009F20D9"/>
    <w:rsid w:val="009F28B2"/>
    <w:rsid w:val="009F2C9C"/>
    <w:rsid w:val="009F42A7"/>
    <w:rsid w:val="009F52DA"/>
    <w:rsid w:val="009F5F5F"/>
    <w:rsid w:val="00A01A43"/>
    <w:rsid w:val="00A02EAE"/>
    <w:rsid w:val="00A03B30"/>
    <w:rsid w:val="00A04847"/>
    <w:rsid w:val="00A05899"/>
    <w:rsid w:val="00A10438"/>
    <w:rsid w:val="00A11CA6"/>
    <w:rsid w:val="00A11DD9"/>
    <w:rsid w:val="00A12AAA"/>
    <w:rsid w:val="00A12CC1"/>
    <w:rsid w:val="00A14C49"/>
    <w:rsid w:val="00A1564F"/>
    <w:rsid w:val="00A16E0B"/>
    <w:rsid w:val="00A16F6E"/>
    <w:rsid w:val="00A202AC"/>
    <w:rsid w:val="00A210ED"/>
    <w:rsid w:val="00A2158D"/>
    <w:rsid w:val="00A22B12"/>
    <w:rsid w:val="00A231B3"/>
    <w:rsid w:val="00A24147"/>
    <w:rsid w:val="00A2467A"/>
    <w:rsid w:val="00A25C1E"/>
    <w:rsid w:val="00A25E1A"/>
    <w:rsid w:val="00A25FAF"/>
    <w:rsid w:val="00A266FB"/>
    <w:rsid w:val="00A2720D"/>
    <w:rsid w:val="00A31EEB"/>
    <w:rsid w:val="00A34B52"/>
    <w:rsid w:val="00A34F85"/>
    <w:rsid w:val="00A35771"/>
    <w:rsid w:val="00A35AAD"/>
    <w:rsid w:val="00A36867"/>
    <w:rsid w:val="00A36E3E"/>
    <w:rsid w:val="00A40E9E"/>
    <w:rsid w:val="00A4198A"/>
    <w:rsid w:val="00A437FA"/>
    <w:rsid w:val="00A440A7"/>
    <w:rsid w:val="00A44951"/>
    <w:rsid w:val="00A44DB2"/>
    <w:rsid w:val="00A45333"/>
    <w:rsid w:val="00A46CB2"/>
    <w:rsid w:val="00A46D6B"/>
    <w:rsid w:val="00A476F8"/>
    <w:rsid w:val="00A50272"/>
    <w:rsid w:val="00A5245A"/>
    <w:rsid w:val="00A53645"/>
    <w:rsid w:val="00A54F57"/>
    <w:rsid w:val="00A56A5A"/>
    <w:rsid w:val="00A57219"/>
    <w:rsid w:val="00A612CE"/>
    <w:rsid w:val="00A627D3"/>
    <w:rsid w:val="00A64D1E"/>
    <w:rsid w:val="00A669DE"/>
    <w:rsid w:val="00A66F7E"/>
    <w:rsid w:val="00A67476"/>
    <w:rsid w:val="00A702F3"/>
    <w:rsid w:val="00A70531"/>
    <w:rsid w:val="00A71BED"/>
    <w:rsid w:val="00A73571"/>
    <w:rsid w:val="00A741E6"/>
    <w:rsid w:val="00A74275"/>
    <w:rsid w:val="00A74416"/>
    <w:rsid w:val="00A7591D"/>
    <w:rsid w:val="00A766C1"/>
    <w:rsid w:val="00A77314"/>
    <w:rsid w:val="00A77F52"/>
    <w:rsid w:val="00A801E6"/>
    <w:rsid w:val="00A80B95"/>
    <w:rsid w:val="00A81C09"/>
    <w:rsid w:val="00A839C6"/>
    <w:rsid w:val="00A84353"/>
    <w:rsid w:val="00A857E3"/>
    <w:rsid w:val="00A8604A"/>
    <w:rsid w:val="00A900F4"/>
    <w:rsid w:val="00A93FDC"/>
    <w:rsid w:val="00A947E8"/>
    <w:rsid w:val="00A95D16"/>
    <w:rsid w:val="00A96614"/>
    <w:rsid w:val="00A9708B"/>
    <w:rsid w:val="00A97461"/>
    <w:rsid w:val="00AA02E0"/>
    <w:rsid w:val="00AA045C"/>
    <w:rsid w:val="00AA170C"/>
    <w:rsid w:val="00AA1AD5"/>
    <w:rsid w:val="00AA3383"/>
    <w:rsid w:val="00AA37A0"/>
    <w:rsid w:val="00AA392D"/>
    <w:rsid w:val="00AA59E2"/>
    <w:rsid w:val="00AB01AC"/>
    <w:rsid w:val="00AB0AFD"/>
    <w:rsid w:val="00AB1AA3"/>
    <w:rsid w:val="00AB2E7E"/>
    <w:rsid w:val="00AB32BD"/>
    <w:rsid w:val="00AB33CB"/>
    <w:rsid w:val="00AB39FA"/>
    <w:rsid w:val="00AB3C46"/>
    <w:rsid w:val="00AB4425"/>
    <w:rsid w:val="00AB5A59"/>
    <w:rsid w:val="00AB6534"/>
    <w:rsid w:val="00AB6B4D"/>
    <w:rsid w:val="00AB744C"/>
    <w:rsid w:val="00AC1448"/>
    <w:rsid w:val="00AC1B8F"/>
    <w:rsid w:val="00AC1DBA"/>
    <w:rsid w:val="00AC2D97"/>
    <w:rsid w:val="00AC5321"/>
    <w:rsid w:val="00AC66F3"/>
    <w:rsid w:val="00AC714C"/>
    <w:rsid w:val="00AC7DFE"/>
    <w:rsid w:val="00AD0132"/>
    <w:rsid w:val="00AD0232"/>
    <w:rsid w:val="00AD04A4"/>
    <w:rsid w:val="00AD2612"/>
    <w:rsid w:val="00AD3657"/>
    <w:rsid w:val="00AD38F2"/>
    <w:rsid w:val="00AD397C"/>
    <w:rsid w:val="00AD3AD6"/>
    <w:rsid w:val="00AD3F1F"/>
    <w:rsid w:val="00AD4001"/>
    <w:rsid w:val="00AD4CF3"/>
    <w:rsid w:val="00AD4DD8"/>
    <w:rsid w:val="00AD69F9"/>
    <w:rsid w:val="00AD72B9"/>
    <w:rsid w:val="00AD7C50"/>
    <w:rsid w:val="00AE0ECC"/>
    <w:rsid w:val="00AE4278"/>
    <w:rsid w:val="00AE48BC"/>
    <w:rsid w:val="00AE4EE2"/>
    <w:rsid w:val="00AE592A"/>
    <w:rsid w:val="00AE68BA"/>
    <w:rsid w:val="00AE73C4"/>
    <w:rsid w:val="00AE7D2C"/>
    <w:rsid w:val="00AF11AE"/>
    <w:rsid w:val="00AF159B"/>
    <w:rsid w:val="00AF1678"/>
    <w:rsid w:val="00AF30FD"/>
    <w:rsid w:val="00AF43C8"/>
    <w:rsid w:val="00AF558B"/>
    <w:rsid w:val="00AF5903"/>
    <w:rsid w:val="00AF5D94"/>
    <w:rsid w:val="00AF7AD1"/>
    <w:rsid w:val="00AF7C7F"/>
    <w:rsid w:val="00AF7CDF"/>
    <w:rsid w:val="00B00CF0"/>
    <w:rsid w:val="00B0133B"/>
    <w:rsid w:val="00B0139C"/>
    <w:rsid w:val="00B0306B"/>
    <w:rsid w:val="00B0587B"/>
    <w:rsid w:val="00B05A6B"/>
    <w:rsid w:val="00B05DA3"/>
    <w:rsid w:val="00B05EB4"/>
    <w:rsid w:val="00B06282"/>
    <w:rsid w:val="00B06836"/>
    <w:rsid w:val="00B1039F"/>
    <w:rsid w:val="00B115AE"/>
    <w:rsid w:val="00B12FEA"/>
    <w:rsid w:val="00B13FF1"/>
    <w:rsid w:val="00B16609"/>
    <w:rsid w:val="00B172B5"/>
    <w:rsid w:val="00B2251A"/>
    <w:rsid w:val="00B22861"/>
    <w:rsid w:val="00B22B92"/>
    <w:rsid w:val="00B22D75"/>
    <w:rsid w:val="00B262AF"/>
    <w:rsid w:val="00B2655C"/>
    <w:rsid w:val="00B26A89"/>
    <w:rsid w:val="00B27CC6"/>
    <w:rsid w:val="00B27D7B"/>
    <w:rsid w:val="00B33CF5"/>
    <w:rsid w:val="00B3570D"/>
    <w:rsid w:val="00B35750"/>
    <w:rsid w:val="00B36308"/>
    <w:rsid w:val="00B36A11"/>
    <w:rsid w:val="00B378C2"/>
    <w:rsid w:val="00B37B02"/>
    <w:rsid w:val="00B40CDD"/>
    <w:rsid w:val="00B416AE"/>
    <w:rsid w:val="00B42EE6"/>
    <w:rsid w:val="00B45088"/>
    <w:rsid w:val="00B451C4"/>
    <w:rsid w:val="00B45CC8"/>
    <w:rsid w:val="00B5035C"/>
    <w:rsid w:val="00B50418"/>
    <w:rsid w:val="00B52D8E"/>
    <w:rsid w:val="00B532BB"/>
    <w:rsid w:val="00B53B9F"/>
    <w:rsid w:val="00B53C25"/>
    <w:rsid w:val="00B53FBB"/>
    <w:rsid w:val="00B543C4"/>
    <w:rsid w:val="00B5539C"/>
    <w:rsid w:val="00B55401"/>
    <w:rsid w:val="00B563DD"/>
    <w:rsid w:val="00B5725E"/>
    <w:rsid w:val="00B60333"/>
    <w:rsid w:val="00B60FE8"/>
    <w:rsid w:val="00B61982"/>
    <w:rsid w:val="00B6387A"/>
    <w:rsid w:val="00B63BE4"/>
    <w:rsid w:val="00B644E8"/>
    <w:rsid w:val="00B65930"/>
    <w:rsid w:val="00B65933"/>
    <w:rsid w:val="00B662CE"/>
    <w:rsid w:val="00B67453"/>
    <w:rsid w:val="00B67EA8"/>
    <w:rsid w:val="00B70ED6"/>
    <w:rsid w:val="00B721B9"/>
    <w:rsid w:val="00B73CE9"/>
    <w:rsid w:val="00B7465D"/>
    <w:rsid w:val="00B74C81"/>
    <w:rsid w:val="00B75C2D"/>
    <w:rsid w:val="00B76F82"/>
    <w:rsid w:val="00B77817"/>
    <w:rsid w:val="00B815C1"/>
    <w:rsid w:val="00B81C7F"/>
    <w:rsid w:val="00B82D55"/>
    <w:rsid w:val="00B838F0"/>
    <w:rsid w:val="00B84CC8"/>
    <w:rsid w:val="00B85052"/>
    <w:rsid w:val="00B8612A"/>
    <w:rsid w:val="00B86FFF"/>
    <w:rsid w:val="00B9113E"/>
    <w:rsid w:val="00B928E1"/>
    <w:rsid w:val="00B9336C"/>
    <w:rsid w:val="00B93F33"/>
    <w:rsid w:val="00B94349"/>
    <w:rsid w:val="00B954F6"/>
    <w:rsid w:val="00B95905"/>
    <w:rsid w:val="00B959B0"/>
    <w:rsid w:val="00BA0047"/>
    <w:rsid w:val="00BA2B3F"/>
    <w:rsid w:val="00BA3340"/>
    <w:rsid w:val="00BA3A13"/>
    <w:rsid w:val="00BA5615"/>
    <w:rsid w:val="00BA7C28"/>
    <w:rsid w:val="00BB19E4"/>
    <w:rsid w:val="00BB272F"/>
    <w:rsid w:val="00BB2840"/>
    <w:rsid w:val="00BB3790"/>
    <w:rsid w:val="00BB5BB0"/>
    <w:rsid w:val="00BB6F6E"/>
    <w:rsid w:val="00BB7403"/>
    <w:rsid w:val="00BC0841"/>
    <w:rsid w:val="00BC1971"/>
    <w:rsid w:val="00BC2273"/>
    <w:rsid w:val="00BC2625"/>
    <w:rsid w:val="00BC3339"/>
    <w:rsid w:val="00BC48E9"/>
    <w:rsid w:val="00BC4EB4"/>
    <w:rsid w:val="00BC50AD"/>
    <w:rsid w:val="00BC5417"/>
    <w:rsid w:val="00BC779B"/>
    <w:rsid w:val="00BD1A6E"/>
    <w:rsid w:val="00BD1FC4"/>
    <w:rsid w:val="00BD3E5D"/>
    <w:rsid w:val="00BD6752"/>
    <w:rsid w:val="00BD68CD"/>
    <w:rsid w:val="00BD6EC7"/>
    <w:rsid w:val="00BD6ECD"/>
    <w:rsid w:val="00BD70AD"/>
    <w:rsid w:val="00BD7C8B"/>
    <w:rsid w:val="00BE0437"/>
    <w:rsid w:val="00BE1E6E"/>
    <w:rsid w:val="00BE32C4"/>
    <w:rsid w:val="00BE395E"/>
    <w:rsid w:val="00BE44C1"/>
    <w:rsid w:val="00BE53E9"/>
    <w:rsid w:val="00BE5966"/>
    <w:rsid w:val="00BE6DEE"/>
    <w:rsid w:val="00BE71D1"/>
    <w:rsid w:val="00BF0438"/>
    <w:rsid w:val="00BF0478"/>
    <w:rsid w:val="00BF0883"/>
    <w:rsid w:val="00BF1CCB"/>
    <w:rsid w:val="00BF41BC"/>
    <w:rsid w:val="00BF49DB"/>
    <w:rsid w:val="00BF55A8"/>
    <w:rsid w:val="00C003C7"/>
    <w:rsid w:val="00C01DF1"/>
    <w:rsid w:val="00C01ED5"/>
    <w:rsid w:val="00C062FF"/>
    <w:rsid w:val="00C07E7B"/>
    <w:rsid w:val="00C07F91"/>
    <w:rsid w:val="00C10430"/>
    <w:rsid w:val="00C104AF"/>
    <w:rsid w:val="00C108BE"/>
    <w:rsid w:val="00C118D5"/>
    <w:rsid w:val="00C11B1A"/>
    <w:rsid w:val="00C12BD0"/>
    <w:rsid w:val="00C1349F"/>
    <w:rsid w:val="00C15511"/>
    <w:rsid w:val="00C1586E"/>
    <w:rsid w:val="00C17654"/>
    <w:rsid w:val="00C17FCE"/>
    <w:rsid w:val="00C20808"/>
    <w:rsid w:val="00C21A4B"/>
    <w:rsid w:val="00C22F78"/>
    <w:rsid w:val="00C249A1"/>
    <w:rsid w:val="00C253E1"/>
    <w:rsid w:val="00C2552B"/>
    <w:rsid w:val="00C2732D"/>
    <w:rsid w:val="00C31194"/>
    <w:rsid w:val="00C31CC8"/>
    <w:rsid w:val="00C31D53"/>
    <w:rsid w:val="00C337A9"/>
    <w:rsid w:val="00C344FD"/>
    <w:rsid w:val="00C345FD"/>
    <w:rsid w:val="00C35573"/>
    <w:rsid w:val="00C36983"/>
    <w:rsid w:val="00C36BD7"/>
    <w:rsid w:val="00C37E91"/>
    <w:rsid w:val="00C41996"/>
    <w:rsid w:val="00C41C88"/>
    <w:rsid w:val="00C43665"/>
    <w:rsid w:val="00C44B76"/>
    <w:rsid w:val="00C45832"/>
    <w:rsid w:val="00C46AAF"/>
    <w:rsid w:val="00C46E7B"/>
    <w:rsid w:val="00C47255"/>
    <w:rsid w:val="00C50387"/>
    <w:rsid w:val="00C50656"/>
    <w:rsid w:val="00C507B3"/>
    <w:rsid w:val="00C51919"/>
    <w:rsid w:val="00C52170"/>
    <w:rsid w:val="00C53BF2"/>
    <w:rsid w:val="00C53E7A"/>
    <w:rsid w:val="00C53EC8"/>
    <w:rsid w:val="00C56DFB"/>
    <w:rsid w:val="00C60075"/>
    <w:rsid w:val="00C607A4"/>
    <w:rsid w:val="00C60ED8"/>
    <w:rsid w:val="00C61DE3"/>
    <w:rsid w:val="00C6291E"/>
    <w:rsid w:val="00C629FA"/>
    <w:rsid w:val="00C64447"/>
    <w:rsid w:val="00C648C6"/>
    <w:rsid w:val="00C70C36"/>
    <w:rsid w:val="00C71B22"/>
    <w:rsid w:val="00C722BA"/>
    <w:rsid w:val="00C73AA2"/>
    <w:rsid w:val="00C74E29"/>
    <w:rsid w:val="00C74FDC"/>
    <w:rsid w:val="00C756EE"/>
    <w:rsid w:val="00C7646B"/>
    <w:rsid w:val="00C76DE5"/>
    <w:rsid w:val="00C77CB6"/>
    <w:rsid w:val="00C80032"/>
    <w:rsid w:val="00C8128E"/>
    <w:rsid w:val="00C82A21"/>
    <w:rsid w:val="00C83CFF"/>
    <w:rsid w:val="00C84367"/>
    <w:rsid w:val="00C85DBF"/>
    <w:rsid w:val="00C862F5"/>
    <w:rsid w:val="00C8680F"/>
    <w:rsid w:val="00C86F16"/>
    <w:rsid w:val="00C87F4C"/>
    <w:rsid w:val="00C90129"/>
    <w:rsid w:val="00C90371"/>
    <w:rsid w:val="00C914D2"/>
    <w:rsid w:val="00C914F2"/>
    <w:rsid w:val="00C91791"/>
    <w:rsid w:val="00C94196"/>
    <w:rsid w:val="00C94FA7"/>
    <w:rsid w:val="00C954FA"/>
    <w:rsid w:val="00C96323"/>
    <w:rsid w:val="00C97B99"/>
    <w:rsid w:val="00CA096A"/>
    <w:rsid w:val="00CA1D05"/>
    <w:rsid w:val="00CA48EC"/>
    <w:rsid w:val="00CA51CE"/>
    <w:rsid w:val="00CA51DC"/>
    <w:rsid w:val="00CA52D1"/>
    <w:rsid w:val="00CA6954"/>
    <w:rsid w:val="00CA7828"/>
    <w:rsid w:val="00CA78E8"/>
    <w:rsid w:val="00CB05BB"/>
    <w:rsid w:val="00CB1562"/>
    <w:rsid w:val="00CB190C"/>
    <w:rsid w:val="00CB26B9"/>
    <w:rsid w:val="00CB2893"/>
    <w:rsid w:val="00CB2B6E"/>
    <w:rsid w:val="00CB33FF"/>
    <w:rsid w:val="00CB397C"/>
    <w:rsid w:val="00CB52DF"/>
    <w:rsid w:val="00CB53FB"/>
    <w:rsid w:val="00CB7625"/>
    <w:rsid w:val="00CC05B4"/>
    <w:rsid w:val="00CC21BA"/>
    <w:rsid w:val="00CC4039"/>
    <w:rsid w:val="00CC497F"/>
    <w:rsid w:val="00CC5D5D"/>
    <w:rsid w:val="00CC6BDF"/>
    <w:rsid w:val="00CC6DC5"/>
    <w:rsid w:val="00CC6F7B"/>
    <w:rsid w:val="00CD04A8"/>
    <w:rsid w:val="00CD12EB"/>
    <w:rsid w:val="00CD2B1B"/>
    <w:rsid w:val="00CD2B5A"/>
    <w:rsid w:val="00CD2B83"/>
    <w:rsid w:val="00CD3272"/>
    <w:rsid w:val="00CD3A94"/>
    <w:rsid w:val="00CD5145"/>
    <w:rsid w:val="00CD5665"/>
    <w:rsid w:val="00CD6379"/>
    <w:rsid w:val="00CD7970"/>
    <w:rsid w:val="00CE09C1"/>
    <w:rsid w:val="00CE0BBF"/>
    <w:rsid w:val="00CE13C4"/>
    <w:rsid w:val="00CE145A"/>
    <w:rsid w:val="00CE159A"/>
    <w:rsid w:val="00CE23BC"/>
    <w:rsid w:val="00CE2BF7"/>
    <w:rsid w:val="00CE386D"/>
    <w:rsid w:val="00CE48D4"/>
    <w:rsid w:val="00CE760C"/>
    <w:rsid w:val="00CE77A4"/>
    <w:rsid w:val="00CF1610"/>
    <w:rsid w:val="00CF18CF"/>
    <w:rsid w:val="00CF1BAB"/>
    <w:rsid w:val="00CF3BB1"/>
    <w:rsid w:val="00CF4057"/>
    <w:rsid w:val="00CF426B"/>
    <w:rsid w:val="00CF4705"/>
    <w:rsid w:val="00CF4A78"/>
    <w:rsid w:val="00CF4DD0"/>
    <w:rsid w:val="00CF6D19"/>
    <w:rsid w:val="00CF6F86"/>
    <w:rsid w:val="00CF7B66"/>
    <w:rsid w:val="00D01080"/>
    <w:rsid w:val="00D01A58"/>
    <w:rsid w:val="00D0270A"/>
    <w:rsid w:val="00D04FA5"/>
    <w:rsid w:val="00D0572A"/>
    <w:rsid w:val="00D05F51"/>
    <w:rsid w:val="00D0727D"/>
    <w:rsid w:val="00D0750F"/>
    <w:rsid w:val="00D100F6"/>
    <w:rsid w:val="00D1327C"/>
    <w:rsid w:val="00D13760"/>
    <w:rsid w:val="00D13DE2"/>
    <w:rsid w:val="00D1446F"/>
    <w:rsid w:val="00D20D69"/>
    <w:rsid w:val="00D23BDE"/>
    <w:rsid w:val="00D24021"/>
    <w:rsid w:val="00D249F2"/>
    <w:rsid w:val="00D26A6D"/>
    <w:rsid w:val="00D32896"/>
    <w:rsid w:val="00D328F2"/>
    <w:rsid w:val="00D32C46"/>
    <w:rsid w:val="00D32D6A"/>
    <w:rsid w:val="00D3453C"/>
    <w:rsid w:val="00D350C4"/>
    <w:rsid w:val="00D3522C"/>
    <w:rsid w:val="00D35FC2"/>
    <w:rsid w:val="00D360AF"/>
    <w:rsid w:val="00D36421"/>
    <w:rsid w:val="00D36722"/>
    <w:rsid w:val="00D36E9A"/>
    <w:rsid w:val="00D37FCE"/>
    <w:rsid w:val="00D400E1"/>
    <w:rsid w:val="00D40CD0"/>
    <w:rsid w:val="00D41401"/>
    <w:rsid w:val="00D42307"/>
    <w:rsid w:val="00D4304C"/>
    <w:rsid w:val="00D4521E"/>
    <w:rsid w:val="00D467C4"/>
    <w:rsid w:val="00D5086B"/>
    <w:rsid w:val="00D514E6"/>
    <w:rsid w:val="00D51FEF"/>
    <w:rsid w:val="00D53EFA"/>
    <w:rsid w:val="00D5472A"/>
    <w:rsid w:val="00D547E4"/>
    <w:rsid w:val="00D5522C"/>
    <w:rsid w:val="00D57067"/>
    <w:rsid w:val="00D608EC"/>
    <w:rsid w:val="00D60D55"/>
    <w:rsid w:val="00D613FB"/>
    <w:rsid w:val="00D61470"/>
    <w:rsid w:val="00D619D5"/>
    <w:rsid w:val="00D61B63"/>
    <w:rsid w:val="00D62D50"/>
    <w:rsid w:val="00D62E60"/>
    <w:rsid w:val="00D62FB9"/>
    <w:rsid w:val="00D63AD2"/>
    <w:rsid w:val="00D6434D"/>
    <w:rsid w:val="00D64C1F"/>
    <w:rsid w:val="00D672B5"/>
    <w:rsid w:val="00D70FDC"/>
    <w:rsid w:val="00D711D7"/>
    <w:rsid w:val="00D72773"/>
    <w:rsid w:val="00D72BAC"/>
    <w:rsid w:val="00D73BD0"/>
    <w:rsid w:val="00D8031A"/>
    <w:rsid w:val="00D807A3"/>
    <w:rsid w:val="00D8154A"/>
    <w:rsid w:val="00D822E4"/>
    <w:rsid w:val="00D827D5"/>
    <w:rsid w:val="00D83070"/>
    <w:rsid w:val="00D840C4"/>
    <w:rsid w:val="00D84160"/>
    <w:rsid w:val="00D84218"/>
    <w:rsid w:val="00D8422A"/>
    <w:rsid w:val="00D84383"/>
    <w:rsid w:val="00D84860"/>
    <w:rsid w:val="00D84B26"/>
    <w:rsid w:val="00D84B91"/>
    <w:rsid w:val="00D84E55"/>
    <w:rsid w:val="00D85C09"/>
    <w:rsid w:val="00D86179"/>
    <w:rsid w:val="00D86E37"/>
    <w:rsid w:val="00D86E8D"/>
    <w:rsid w:val="00D910E7"/>
    <w:rsid w:val="00D92B5C"/>
    <w:rsid w:val="00D9450B"/>
    <w:rsid w:val="00D94887"/>
    <w:rsid w:val="00D95509"/>
    <w:rsid w:val="00D95724"/>
    <w:rsid w:val="00D957C3"/>
    <w:rsid w:val="00D95A82"/>
    <w:rsid w:val="00D967A7"/>
    <w:rsid w:val="00D969E2"/>
    <w:rsid w:val="00D97E3C"/>
    <w:rsid w:val="00DA2092"/>
    <w:rsid w:val="00DA231E"/>
    <w:rsid w:val="00DA2449"/>
    <w:rsid w:val="00DA2887"/>
    <w:rsid w:val="00DA3B06"/>
    <w:rsid w:val="00DB251F"/>
    <w:rsid w:val="00DB3D3B"/>
    <w:rsid w:val="00DB6271"/>
    <w:rsid w:val="00DC0E6B"/>
    <w:rsid w:val="00DC1522"/>
    <w:rsid w:val="00DC1F14"/>
    <w:rsid w:val="00DC2D10"/>
    <w:rsid w:val="00DC3207"/>
    <w:rsid w:val="00DC344F"/>
    <w:rsid w:val="00DC34E3"/>
    <w:rsid w:val="00DC37C9"/>
    <w:rsid w:val="00DC50C8"/>
    <w:rsid w:val="00DC5DA0"/>
    <w:rsid w:val="00DC6ABA"/>
    <w:rsid w:val="00DC7724"/>
    <w:rsid w:val="00DC7B34"/>
    <w:rsid w:val="00DD0561"/>
    <w:rsid w:val="00DD1ED4"/>
    <w:rsid w:val="00DD1F63"/>
    <w:rsid w:val="00DD2068"/>
    <w:rsid w:val="00DD3399"/>
    <w:rsid w:val="00DD3CC3"/>
    <w:rsid w:val="00DD469D"/>
    <w:rsid w:val="00DD561D"/>
    <w:rsid w:val="00DD5934"/>
    <w:rsid w:val="00DD5B6C"/>
    <w:rsid w:val="00DD5F33"/>
    <w:rsid w:val="00DD6052"/>
    <w:rsid w:val="00DD6E35"/>
    <w:rsid w:val="00DD78EA"/>
    <w:rsid w:val="00DE01C6"/>
    <w:rsid w:val="00DE06A7"/>
    <w:rsid w:val="00DE0FF7"/>
    <w:rsid w:val="00DE15F0"/>
    <w:rsid w:val="00DE27FF"/>
    <w:rsid w:val="00DE2DF4"/>
    <w:rsid w:val="00DE3EC3"/>
    <w:rsid w:val="00DE4359"/>
    <w:rsid w:val="00DE4C82"/>
    <w:rsid w:val="00DE54D7"/>
    <w:rsid w:val="00DE5BF7"/>
    <w:rsid w:val="00DE5D0D"/>
    <w:rsid w:val="00DE6982"/>
    <w:rsid w:val="00DE7C49"/>
    <w:rsid w:val="00DF124A"/>
    <w:rsid w:val="00DF189A"/>
    <w:rsid w:val="00DF253E"/>
    <w:rsid w:val="00DF39F8"/>
    <w:rsid w:val="00DF519E"/>
    <w:rsid w:val="00DF67C7"/>
    <w:rsid w:val="00E00546"/>
    <w:rsid w:val="00E00991"/>
    <w:rsid w:val="00E02305"/>
    <w:rsid w:val="00E03F16"/>
    <w:rsid w:val="00E04C01"/>
    <w:rsid w:val="00E059A3"/>
    <w:rsid w:val="00E05CCE"/>
    <w:rsid w:val="00E06002"/>
    <w:rsid w:val="00E06250"/>
    <w:rsid w:val="00E06259"/>
    <w:rsid w:val="00E065E7"/>
    <w:rsid w:val="00E10383"/>
    <w:rsid w:val="00E10928"/>
    <w:rsid w:val="00E11E6F"/>
    <w:rsid w:val="00E121A6"/>
    <w:rsid w:val="00E13B61"/>
    <w:rsid w:val="00E13C6D"/>
    <w:rsid w:val="00E15505"/>
    <w:rsid w:val="00E15B8A"/>
    <w:rsid w:val="00E1782D"/>
    <w:rsid w:val="00E209A5"/>
    <w:rsid w:val="00E20A00"/>
    <w:rsid w:val="00E20E03"/>
    <w:rsid w:val="00E20E76"/>
    <w:rsid w:val="00E20EF7"/>
    <w:rsid w:val="00E21360"/>
    <w:rsid w:val="00E226D9"/>
    <w:rsid w:val="00E22F37"/>
    <w:rsid w:val="00E22F41"/>
    <w:rsid w:val="00E2382A"/>
    <w:rsid w:val="00E24F92"/>
    <w:rsid w:val="00E25760"/>
    <w:rsid w:val="00E26122"/>
    <w:rsid w:val="00E27C42"/>
    <w:rsid w:val="00E31616"/>
    <w:rsid w:val="00E3339C"/>
    <w:rsid w:val="00E33B1E"/>
    <w:rsid w:val="00E33EA9"/>
    <w:rsid w:val="00E34432"/>
    <w:rsid w:val="00E3482F"/>
    <w:rsid w:val="00E36403"/>
    <w:rsid w:val="00E37D91"/>
    <w:rsid w:val="00E426EF"/>
    <w:rsid w:val="00E43807"/>
    <w:rsid w:val="00E44189"/>
    <w:rsid w:val="00E44275"/>
    <w:rsid w:val="00E4577F"/>
    <w:rsid w:val="00E4596D"/>
    <w:rsid w:val="00E46850"/>
    <w:rsid w:val="00E472AE"/>
    <w:rsid w:val="00E47337"/>
    <w:rsid w:val="00E47CEC"/>
    <w:rsid w:val="00E47E3A"/>
    <w:rsid w:val="00E507D8"/>
    <w:rsid w:val="00E509B6"/>
    <w:rsid w:val="00E50C75"/>
    <w:rsid w:val="00E51C44"/>
    <w:rsid w:val="00E53BB4"/>
    <w:rsid w:val="00E5449D"/>
    <w:rsid w:val="00E547F0"/>
    <w:rsid w:val="00E55B9C"/>
    <w:rsid w:val="00E60776"/>
    <w:rsid w:val="00E60AE3"/>
    <w:rsid w:val="00E633EC"/>
    <w:rsid w:val="00E64860"/>
    <w:rsid w:val="00E6587A"/>
    <w:rsid w:val="00E66AB7"/>
    <w:rsid w:val="00E67B19"/>
    <w:rsid w:val="00E706C7"/>
    <w:rsid w:val="00E72020"/>
    <w:rsid w:val="00E7545B"/>
    <w:rsid w:val="00E75BC3"/>
    <w:rsid w:val="00E77A76"/>
    <w:rsid w:val="00E77C69"/>
    <w:rsid w:val="00E80AA8"/>
    <w:rsid w:val="00E81971"/>
    <w:rsid w:val="00E81B4C"/>
    <w:rsid w:val="00E832ED"/>
    <w:rsid w:val="00E84677"/>
    <w:rsid w:val="00E86CD5"/>
    <w:rsid w:val="00E902D7"/>
    <w:rsid w:val="00E908DC"/>
    <w:rsid w:val="00E90A0A"/>
    <w:rsid w:val="00E90C2B"/>
    <w:rsid w:val="00E90DCF"/>
    <w:rsid w:val="00E90FFC"/>
    <w:rsid w:val="00E9131C"/>
    <w:rsid w:val="00E918C8"/>
    <w:rsid w:val="00E927A3"/>
    <w:rsid w:val="00E9487A"/>
    <w:rsid w:val="00E95180"/>
    <w:rsid w:val="00E95403"/>
    <w:rsid w:val="00E95EAC"/>
    <w:rsid w:val="00E97093"/>
    <w:rsid w:val="00E976F1"/>
    <w:rsid w:val="00EA0403"/>
    <w:rsid w:val="00EA13D1"/>
    <w:rsid w:val="00EA23FD"/>
    <w:rsid w:val="00EA2CEA"/>
    <w:rsid w:val="00EA3132"/>
    <w:rsid w:val="00EA3BB6"/>
    <w:rsid w:val="00EA3C30"/>
    <w:rsid w:val="00EA6DBA"/>
    <w:rsid w:val="00EA7566"/>
    <w:rsid w:val="00EB0B8D"/>
    <w:rsid w:val="00EB2D24"/>
    <w:rsid w:val="00EB4E0C"/>
    <w:rsid w:val="00EB541B"/>
    <w:rsid w:val="00EB5656"/>
    <w:rsid w:val="00EB57B3"/>
    <w:rsid w:val="00EB59DD"/>
    <w:rsid w:val="00EB74BE"/>
    <w:rsid w:val="00EB75C7"/>
    <w:rsid w:val="00EB7997"/>
    <w:rsid w:val="00EB7E91"/>
    <w:rsid w:val="00EC2C28"/>
    <w:rsid w:val="00EC3827"/>
    <w:rsid w:val="00EC4EF8"/>
    <w:rsid w:val="00EC570C"/>
    <w:rsid w:val="00EC5EC9"/>
    <w:rsid w:val="00EC6BF6"/>
    <w:rsid w:val="00EC7471"/>
    <w:rsid w:val="00ED048F"/>
    <w:rsid w:val="00ED1AB7"/>
    <w:rsid w:val="00ED2AD6"/>
    <w:rsid w:val="00ED2C34"/>
    <w:rsid w:val="00ED32B0"/>
    <w:rsid w:val="00ED460D"/>
    <w:rsid w:val="00ED5E9C"/>
    <w:rsid w:val="00ED60AF"/>
    <w:rsid w:val="00ED6DE6"/>
    <w:rsid w:val="00ED72F7"/>
    <w:rsid w:val="00EE071D"/>
    <w:rsid w:val="00EE113A"/>
    <w:rsid w:val="00EE3442"/>
    <w:rsid w:val="00EE3712"/>
    <w:rsid w:val="00EE4DF5"/>
    <w:rsid w:val="00EE59A0"/>
    <w:rsid w:val="00EE64CF"/>
    <w:rsid w:val="00EE65CF"/>
    <w:rsid w:val="00EF0372"/>
    <w:rsid w:val="00EF072F"/>
    <w:rsid w:val="00EF3A25"/>
    <w:rsid w:val="00EF463D"/>
    <w:rsid w:val="00EF4A21"/>
    <w:rsid w:val="00EF4C43"/>
    <w:rsid w:val="00EF54AF"/>
    <w:rsid w:val="00EF74C6"/>
    <w:rsid w:val="00EF77F2"/>
    <w:rsid w:val="00EF78F0"/>
    <w:rsid w:val="00F0021D"/>
    <w:rsid w:val="00F00517"/>
    <w:rsid w:val="00F017F6"/>
    <w:rsid w:val="00F020CA"/>
    <w:rsid w:val="00F0236A"/>
    <w:rsid w:val="00F0362B"/>
    <w:rsid w:val="00F03A76"/>
    <w:rsid w:val="00F05642"/>
    <w:rsid w:val="00F05CAC"/>
    <w:rsid w:val="00F119DD"/>
    <w:rsid w:val="00F12282"/>
    <w:rsid w:val="00F12D28"/>
    <w:rsid w:val="00F13025"/>
    <w:rsid w:val="00F14424"/>
    <w:rsid w:val="00F147F9"/>
    <w:rsid w:val="00F15A4E"/>
    <w:rsid w:val="00F165F3"/>
    <w:rsid w:val="00F1707F"/>
    <w:rsid w:val="00F1759F"/>
    <w:rsid w:val="00F201DA"/>
    <w:rsid w:val="00F20D10"/>
    <w:rsid w:val="00F2104E"/>
    <w:rsid w:val="00F2205E"/>
    <w:rsid w:val="00F2296E"/>
    <w:rsid w:val="00F23E6A"/>
    <w:rsid w:val="00F24604"/>
    <w:rsid w:val="00F24649"/>
    <w:rsid w:val="00F247D8"/>
    <w:rsid w:val="00F247EE"/>
    <w:rsid w:val="00F24BC1"/>
    <w:rsid w:val="00F2575E"/>
    <w:rsid w:val="00F25F95"/>
    <w:rsid w:val="00F31FF1"/>
    <w:rsid w:val="00F339AC"/>
    <w:rsid w:val="00F34620"/>
    <w:rsid w:val="00F34820"/>
    <w:rsid w:val="00F34991"/>
    <w:rsid w:val="00F35EF2"/>
    <w:rsid w:val="00F36BC6"/>
    <w:rsid w:val="00F40D00"/>
    <w:rsid w:val="00F4100E"/>
    <w:rsid w:val="00F41D9C"/>
    <w:rsid w:val="00F41E68"/>
    <w:rsid w:val="00F428E1"/>
    <w:rsid w:val="00F42B1D"/>
    <w:rsid w:val="00F42F8B"/>
    <w:rsid w:val="00F45274"/>
    <w:rsid w:val="00F47BC5"/>
    <w:rsid w:val="00F47BE5"/>
    <w:rsid w:val="00F5009D"/>
    <w:rsid w:val="00F5057A"/>
    <w:rsid w:val="00F50CC7"/>
    <w:rsid w:val="00F51231"/>
    <w:rsid w:val="00F5219C"/>
    <w:rsid w:val="00F547C2"/>
    <w:rsid w:val="00F556C6"/>
    <w:rsid w:val="00F56DB4"/>
    <w:rsid w:val="00F6184E"/>
    <w:rsid w:val="00F623D6"/>
    <w:rsid w:val="00F63085"/>
    <w:rsid w:val="00F638E3"/>
    <w:rsid w:val="00F6405C"/>
    <w:rsid w:val="00F6410D"/>
    <w:rsid w:val="00F66256"/>
    <w:rsid w:val="00F66EFD"/>
    <w:rsid w:val="00F674DA"/>
    <w:rsid w:val="00F70B83"/>
    <w:rsid w:val="00F711F4"/>
    <w:rsid w:val="00F714E4"/>
    <w:rsid w:val="00F71CD7"/>
    <w:rsid w:val="00F7209E"/>
    <w:rsid w:val="00F72700"/>
    <w:rsid w:val="00F72BF9"/>
    <w:rsid w:val="00F759DD"/>
    <w:rsid w:val="00F7654B"/>
    <w:rsid w:val="00F76706"/>
    <w:rsid w:val="00F77314"/>
    <w:rsid w:val="00F77711"/>
    <w:rsid w:val="00F77AC5"/>
    <w:rsid w:val="00F81601"/>
    <w:rsid w:val="00F822B1"/>
    <w:rsid w:val="00F83153"/>
    <w:rsid w:val="00F83491"/>
    <w:rsid w:val="00F836FE"/>
    <w:rsid w:val="00F83A9F"/>
    <w:rsid w:val="00F83C96"/>
    <w:rsid w:val="00F83F11"/>
    <w:rsid w:val="00F876A0"/>
    <w:rsid w:val="00F90312"/>
    <w:rsid w:val="00F91340"/>
    <w:rsid w:val="00F91F82"/>
    <w:rsid w:val="00F92098"/>
    <w:rsid w:val="00F92C3B"/>
    <w:rsid w:val="00F94B39"/>
    <w:rsid w:val="00F95A19"/>
    <w:rsid w:val="00F9705B"/>
    <w:rsid w:val="00FA05F5"/>
    <w:rsid w:val="00FA121C"/>
    <w:rsid w:val="00FA1C85"/>
    <w:rsid w:val="00FA1CD1"/>
    <w:rsid w:val="00FA3C90"/>
    <w:rsid w:val="00FA415C"/>
    <w:rsid w:val="00FA54EE"/>
    <w:rsid w:val="00FA60C9"/>
    <w:rsid w:val="00FA61E1"/>
    <w:rsid w:val="00FA6E28"/>
    <w:rsid w:val="00FA6E2A"/>
    <w:rsid w:val="00FA759D"/>
    <w:rsid w:val="00FA7774"/>
    <w:rsid w:val="00FB0038"/>
    <w:rsid w:val="00FB11C7"/>
    <w:rsid w:val="00FB1E86"/>
    <w:rsid w:val="00FB3AFF"/>
    <w:rsid w:val="00FB5325"/>
    <w:rsid w:val="00FB5889"/>
    <w:rsid w:val="00FB5AF8"/>
    <w:rsid w:val="00FB7664"/>
    <w:rsid w:val="00FC2E00"/>
    <w:rsid w:val="00FC391A"/>
    <w:rsid w:val="00FC5FF5"/>
    <w:rsid w:val="00FC6ED0"/>
    <w:rsid w:val="00FD06EB"/>
    <w:rsid w:val="00FD0DDC"/>
    <w:rsid w:val="00FD1190"/>
    <w:rsid w:val="00FD1C8D"/>
    <w:rsid w:val="00FD22B4"/>
    <w:rsid w:val="00FD23BB"/>
    <w:rsid w:val="00FD502B"/>
    <w:rsid w:val="00FD62DE"/>
    <w:rsid w:val="00FD7BB2"/>
    <w:rsid w:val="00FE0034"/>
    <w:rsid w:val="00FE05F6"/>
    <w:rsid w:val="00FE1531"/>
    <w:rsid w:val="00FE1E0B"/>
    <w:rsid w:val="00FE2C20"/>
    <w:rsid w:val="00FE3511"/>
    <w:rsid w:val="00FE3A9B"/>
    <w:rsid w:val="00FE4ED5"/>
    <w:rsid w:val="00FE7FE2"/>
    <w:rsid w:val="00FF06BD"/>
    <w:rsid w:val="00FF106C"/>
    <w:rsid w:val="00FF10CB"/>
    <w:rsid w:val="00FF3B37"/>
    <w:rsid w:val="00FF3DA5"/>
    <w:rsid w:val="00FF508A"/>
    <w:rsid w:val="00FF61A3"/>
    <w:rsid w:val="00FF63BF"/>
    <w:rsid w:val="00FF7E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pPr>
    <w:rPr>
      <w:sz w:val="24"/>
      <w:szCs w:val="24"/>
      <w:lang w:eastAsia="zh-CN"/>
    </w:rPr>
  </w:style>
  <w:style w:type="paragraph" w:styleId="1">
    <w:name w:val="heading 1"/>
    <w:basedOn w:val="a"/>
    <w:next w:val="a"/>
    <w:qFormat/>
    <w:pPr>
      <w:keepNext/>
      <w:numPr>
        <w:numId w:val="1"/>
      </w:numPr>
      <w:spacing w:before="240" w:after="60"/>
      <w:outlineLvl w:val="0"/>
    </w:pPr>
    <w:rPr>
      <w:rFonts w:ascii="Arial" w:hAnsi="Arial" w:cs="Arial"/>
      <w:b/>
      <w:bCs/>
      <w:kern w:val="1"/>
      <w:sz w:val="32"/>
      <w:szCs w:val="32"/>
    </w:rPr>
  </w:style>
  <w:style w:type="paragraph" w:styleId="2">
    <w:name w:val="heading 2"/>
    <w:basedOn w:val="a"/>
    <w:next w:val="a"/>
    <w:qFormat/>
    <w:pPr>
      <w:keepNext/>
      <w:numPr>
        <w:ilvl w:val="1"/>
        <w:numId w:val="1"/>
      </w:numPr>
      <w:spacing w:before="240" w:after="60"/>
      <w:outlineLvl w:val="1"/>
    </w:pPr>
    <w:rPr>
      <w:rFonts w:ascii="Arial" w:hAnsi="Arial" w:cs="Arial"/>
      <w:b/>
      <w:bCs/>
      <w:i/>
      <w:iCs/>
      <w:sz w:val="28"/>
      <w:szCs w:val="28"/>
    </w:rPr>
  </w:style>
  <w:style w:type="paragraph" w:styleId="3">
    <w:name w:val="heading 3"/>
    <w:basedOn w:val="a"/>
    <w:next w:val="a"/>
    <w:qFormat/>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2B7215"/>
    <w:pPr>
      <w:keepNext/>
      <w:spacing w:before="240" w:after="60"/>
      <w:outlineLvl w:val="3"/>
    </w:pPr>
    <w:rPr>
      <w:rFonts w:ascii="Calibri" w:hAnsi="Calibri"/>
      <w:b/>
      <w:bCs/>
      <w:sz w:val="28"/>
      <w:szCs w:val="28"/>
    </w:rPr>
  </w:style>
  <w:style w:type="paragraph" w:styleId="9">
    <w:name w:val="heading 9"/>
    <w:basedOn w:val="a"/>
    <w:next w:val="a"/>
    <w:link w:val="90"/>
    <w:uiPriority w:val="9"/>
    <w:semiHidden/>
    <w:unhideWhenUsed/>
    <w:qFormat/>
    <w:rsid w:val="00622680"/>
    <w:pPr>
      <w:spacing w:before="240" w:after="60"/>
      <w:outlineLvl w:val="8"/>
    </w:pPr>
    <w:rPr>
      <w:rFonts w:ascii="Calibri Light" w:hAnsi="Calibri Light"/>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0">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0"/>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1">
    <w:name w:val="Знак Знак4"/>
    <w:rPr>
      <w:color w:val="FF0000"/>
      <w:sz w:val="28"/>
      <w:szCs w:val="28"/>
      <w:lang w:val="ru-RU" w:bidi="ar-SA"/>
    </w:rPr>
  </w:style>
  <w:style w:type="character" w:customStyle="1" w:styleId="30">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1">
    <w:name w:val="Знак Знак1"/>
    <w:rPr>
      <w:sz w:val="24"/>
      <w:szCs w:val="24"/>
      <w:lang w:val="ru-RU" w:bidi="ar-SA"/>
    </w:rPr>
  </w:style>
  <w:style w:type="character" w:styleId="a7">
    <w:name w:val="Strong"/>
    <w:qFormat/>
    <w:rPr>
      <w:b/>
      <w:bCs/>
    </w:rPr>
  </w:style>
  <w:style w:type="character" w:customStyle="1" w:styleId="a8">
    <w:name w:val="Знак Знак"/>
    <w:rPr>
      <w:sz w:val="24"/>
      <w:szCs w:val="24"/>
    </w:rPr>
  </w:style>
  <w:style w:type="character" w:customStyle="1" w:styleId="31">
    <w:name w:val="Знак Знак3"/>
    <w:rPr>
      <w:color w:val="FF0000"/>
      <w:sz w:val="28"/>
      <w:szCs w:val="28"/>
      <w:lang w:val="ru-RU" w:bidi="ar-SA"/>
    </w:rPr>
  </w:style>
  <w:style w:type="character" w:customStyle="1" w:styleId="20">
    <w:name w:val="Знак Знак2"/>
    <w:rPr>
      <w:sz w:val="22"/>
      <w:szCs w:val="22"/>
      <w:lang w:val="ru-RU" w:bidi="ar-SA"/>
    </w:rPr>
  </w:style>
  <w:style w:type="character" w:customStyle="1" w:styleId="21">
    <w:name w:val="Знак Знак2"/>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2">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0"/>
  </w:style>
  <w:style w:type="character" w:customStyle="1" w:styleId="blk">
    <w:name w:val="blk"/>
    <w:basedOn w:val="10"/>
  </w:style>
  <w:style w:type="character" w:customStyle="1" w:styleId="u">
    <w:name w:val="u"/>
    <w:basedOn w:val="10"/>
  </w:style>
  <w:style w:type="character" w:customStyle="1" w:styleId="epm">
    <w:name w:val="epm"/>
    <w:basedOn w:val="10"/>
  </w:style>
  <w:style w:type="character" w:customStyle="1" w:styleId="13">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customStyle="1" w:styleId="af">
    <w:name w:val="Заголовок"/>
    <w:basedOn w:val="a"/>
    <w:next w:val="af0"/>
    <w:qFormat/>
    <w:pPr>
      <w:jc w:val="center"/>
    </w:pPr>
    <w:rPr>
      <w:b/>
      <w:bCs/>
      <w:sz w:val="28"/>
      <w:szCs w:val="28"/>
    </w:rPr>
  </w:style>
  <w:style w:type="paragraph" w:styleId="af0">
    <w:name w:val="Body Text"/>
    <w:basedOn w:val="a"/>
    <w:link w:val="af1"/>
    <w:uiPriority w:val="99"/>
    <w:pPr>
      <w:spacing w:after="120"/>
    </w:pPr>
    <w:rPr>
      <w:lang w:val="x-none"/>
    </w:rPr>
  </w:style>
  <w:style w:type="paragraph" w:styleId="af2">
    <w:name w:val="List"/>
    <w:basedOn w:val="af0"/>
    <w:rPr>
      <w:rFonts w:cs="Mangal"/>
    </w:rPr>
  </w:style>
  <w:style w:type="paragraph" w:styleId="af3">
    <w:name w:val="caption"/>
    <w:basedOn w:val="a"/>
    <w:qFormat/>
    <w:pPr>
      <w:suppressLineNumbers/>
      <w:spacing w:before="120" w:after="120"/>
    </w:pPr>
    <w:rPr>
      <w:rFonts w:cs="Mangal"/>
      <w:i/>
      <w:iCs/>
    </w:rPr>
  </w:style>
  <w:style w:type="paragraph" w:customStyle="1" w:styleId="14">
    <w:name w:val="Указатель1"/>
    <w:basedOn w:val="a"/>
    <w:pPr>
      <w:suppressLineNumbers/>
    </w:pPr>
    <w:rPr>
      <w:rFonts w:cs="Mangal"/>
    </w:rPr>
  </w:style>
  <w:style w:type="paragraph" w:styleId="af4">
    <w:name w:val="Body Text Indent"/>
    <w:basedOn w:val="a"/>
    <w:pPr>
      <w:autoSpaceDE w:val="0"/>
      <w:ind w:firstLine="567"/>
      <w:jc w:val="both"/>
    </w:pPr>
    <w:rPr>
      <w:color w:val="FF0000"/>
      <w:sz w:val="28"/>
      <w:szCs w:val="28"/>
    </w:rPr>
  </w:style>
  <w:style w:type="paragraph" w:customStyle="1" w:styleId="220">
    <w:name w:val="Основной текст 22"/>
    <w:basedOn w:val="a"/>
    <w:pPr>
      <w:autoSpaceDE w:val="0"/>
      <w:jc w:val="both"/>
    </w:pPr>
    <w:rPr>
      <w:sz w:val="22"/>
      <w:szCs w:val="22"/>
    </w:rPr>
  </w:style>
  <w:style w:type="paragraph" w:customStyle="1" w:styleId="af5">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6">
    <w:name w:val="Balloon Text"/>
    <w:basedOn w:val="a"/>
    <w:rPr>
      <w:rFonts w:ascii="Tahoma" w:hAnsi="Tahoma" w:cs="Tahoma"/>
      <w:sz w:val="16"/>
      <w:szCs w:val="16"/>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7">
    <w:name w:val="footnote text"/>
    <w:basedOn w:val="a"/>
    <w:link w:val="af8"/>
    <w:rPr>
      <w:sz w:val="20"/>
      <w:szCs w:val="20"/>
      <w:lang w:val="x-none"/>
    </w:rPr>
  </w:style>
  <w:style w:type="paragraph" w:styleId="af9">
    <w:name w:val="header"/>
    <w:basedOn w:val="a"/>
    <w:link w:val="afa"/>
    <w:uiPriority w:val="99"/>
    <w:pPr>
      <w:tabs>
        <w:tab w:val="center" w:pos="4677"/>
        <w:tab w:val="right" w:pos="9355"/>
      </w:tabs>
    </w:pPr>
  </w:style>
  <w:style w:type="paragraph" w:styleId="afb">
    <w:name w:val="footer"/>
    <w:basedOn w:val="a"/>
    <w:link w:val="afc"/>
    <w:uiPriority w:val="99"/>
    <w:pPr>
      <w:tabs>
        <w:tab w:val="center" w:pos="4677"/>
        <w:tab w:val="right" w:pos="9355"/>
      </w:tabs>
    </w:pPr>
  </w:style>
  <w:style w:type="paragraph" w:customStyle="1" w:styleId="15">
    <w:name w:val="Схема документа1"/>
    <w:basedOn w:val="a"/>
    <w:pPr>
      <w:shd w:val="clear" w:color="auto" w:fill="000080"/>
    </w:pPr>
    <w:rPr>
      <w:rFonts w:ascii="Tahoma" w:hAnsi="Tahoma" w:cs="Tahoma"/>
      <w:sz w:val="20"/>
      <w:szCs w:val="20"/>
    </w:rPr>
  </w:style>
  <w:style w:type="paragraph" w:customStyle="1" w:styleId="16">
    <w:name w:val="Обычный1"/>
    <w:uiPriority w:val="99"/>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d">
    <w:name w:val="Знак"/>
    <w:basedOn w:val="a"/>
    <w:pPr>
      <w:spacing w:after="160" w:line="240" w:lineRule="exact"/>
    </w:pPr>
    <w:rPr>
      <w:rFonts w:eastAsia="Calibri"/>
      <w:sz w:val="20"/>
      <w:szCs w:val="20"/>
    </w:rPr>
  </w:style>
  <w:style w:type="paragraph" w:customStyle="1" w:styleId="35">
    <w:name w:val="Основной текст3"/>
    <w:basedOn w:val="a"/>
    <w:pPr>
      <w:widowControl w:val="0"/>
      <w:shd w:val="clear" w:color="auto" w:fill="FFFFFF"/>
      <w:spacing w:before="240" w:after="360" w:line="0" w:lineRule="atLeast"/>
      <w:jc w:val="both"/>
    </w:pPr>
    <w:rPr>
      <w:sz w:val="22"/>
      <w:szCs w:val="22"/>
      <w:lang w:val="x-none"/>
    </w:rPr>
  </w:style>
  <w:style w:type="paragraph" w:customStyle="1" w:styleId="36">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7">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customStyle="1" w:styleId="-11">
    <w:name w:val="Цветной список - Акцент 11"/>
    <w:basedOn w:val="a"/>
    <w:uiPriority w:val="34"/>
    <w:qFormat/>
    <w:pPr>
      <w:spacing w:after="200" w:line="276" w:lineRule="auto"/>
      <w:ind w:left="720"/>
      <w:contextualSpacing/>
    </w:pPr>
    <w:rPr>
      <w:rFonts w:ascii="Calibri" w:eastAsia="Calibri" w:hAnsi="Calibri" w:cs="Calibri"/>
      <w:sz w:val="22"/>
      <w:szCs w:val="22"/>
    </w:rPr>
  </w:style>
  <w:style w:type="paragraph" w:customStyle="1" w:styleId="18">
    <w:name w:val="Абзац списка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7">
    <w:name w:val="index 3"/>
    <w:basedOn w:val="a"/>
    <w:next w:val="a"/>
    <w:pPr>
      <w:ind w:left="720" w:hanging="240"/>
    </w:pPr>
    <w:rPr>
      <w:sz w:val="20"/>
      <w:szCs w:val="20"/>
    </w:rPr>
  </w:style>
  <w:style w:type="paragraph" w:customStyle="1" w:styleId="410">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e">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8">
    <w:name w:val="toc 3"/>
    <w:basedOn w:val="a"/>
    <w:next w:val="a"/>
    <w:uiPriority w:val="39"/>
    <w:pPr>
      <w:ind w:left="480"/>
    </w:pPr>
  </w:style>
  <w:style w:type="paragraph" w:customStyle="1" w:styleId="310">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0">
    <w:name w:val="Заголовок 11"/>
    <w:basedOn w:val="a"/>
    <w:pPr>
      <w:keepNext/>
    </w:pPr>
    <w:rPr>
      <w:sz w:val="28"/>
      <w:szCs w:val="20"/>
      <w:lang w:val="en-US"/>
    </w:rPr>
  </w:style>
  <w:style w:type="paragraph" w:customStyle="1" w:styleId="1c">
    <w:name w:val="Текст примечания1"/>
    <w:basedOn w:val="a"/>
    <w:rPr>
      <w:sz w:val="20"/>
      <w:szCs w:val="20"/>
    </w:rPr>
  </w:style>
  <w:style w:type="paragraph" w:styleId="aff">
    <w:name w:val="annotation subject"/>
    <w:basedOn w:val="1c"/>
    <w:next w:val="1c"/>
    <w:rPr>
      <w:b/>
      <w:bCs/>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9">
    <w:name w:val="Стиль3"/>
    <w:basedOn w:val="212"/>
    <w:rPr>
      <w:rFonts w:eastAsia="Calibri"/>
    </w:rPr>
  </w:style>
  <w:style w:type="paragraph" w:customStyle="1" w:styleId="aff0">
    <w:name w:val="Содержимое таблицы"/>
    <w:basedOn w:val="a"/>
    <w:pPr>
      <w:suppressLineNumbers/>
    </w:pPr>
  </w:style>
  <w:style w:type="paragraph" w:customStyle="1" w:styleId="aff1">
    <w:name w:val="Заголовок таблицы"/>
    <w:basedOn w:val="aff0"/>
    <w:pPr>
      <w:jc w:val="center"/>
    </w:pPr>
    <w:rPr>
      <w:b/>
      <w:bCs/>
    </w:rPr>
  </w:style>
  <w:style w:type="paragraph" w:styleId="42">
    <w:name w:val="toc 4"/>
    <w:basedOn w:val="14"/>
    <w:pPr>
      <w:tabs>
        <w:tab w:val="right" w:leader="dot" w:pos="8789"/>
      </w:tabs>
      <w:ind w:left="849"/>
    </w:pPr>
  </w:style>
  <w:style w:type="paragraph" w:styleId="50">
    <w:name w:val="toc 5"/>
    <w:basedOn w:val="14"/>
    <w:pPr>
      <w:tabs>
        <w:tab w:val="right" w:leader="dot" w:pos="8506"/>
      </w:tabs>
      <w:ind w:left="1132"/>
    </w:pPr>
  </w:style>
  <w:style w:type="paragraph" w:styleId="60">
    <w:name w:val="toc 6"/>
    <w:basedOn w:val="14"/>
    <w:pPr>
      <w:tabs>
        <w:tab w:val="right" w:leader="dot" w:pos="8223"/>
      </w:tabs>
      <w:ind w:left="1415"/>
    </w:pPr>
  </w:style>
  <w:style w:type="paragraph" w:styleId="7">
    <w:name w:val="toc 7"/>
    <w:basedOn w:val="14"/>
    <w:pPr>
      <w:tabs>
        <w:tab w:val="right" w:leader="dot" w:pos="7940"/>
      </w:tabs>
      <w:ind w:left="1698"/>
    </w:pPr>
  </w:style>
  <w:style w:type="paragraph" w:styleId="8">
    <w:name w:val="toc 8"/>
    <w:basedOn w:val="14"/>
    <w:pPr>
      <w:tabs>
        <w:tab w:val="right" w:leader="dot" w:pos="7657"/>
      </w:tabs>
      <w:ind w:left="1981"/>
    </w:pPr>
  </w:style>
  <w:style w:type="paragraph" w:styleId="92">
    <w:name w:val="toc 9"/>
    <w:basedOn w:val="14"/>
    <w:pPr>
      <w:tabs>
        <w:tab w:val="right" w:leader="dot" w:pos="7374"/>
      </w:tabs>
      <w:ind w:left="2264"/>
    </w:pPr>
  </w:style>
  <w:style w:type="paragraph" w:customStyle="1" w:styleId="100">
    <w:name w:val="Оглавление 10"/>
    <w:basedOn w:val="14"/>
    <w:pPr>
      <w:tabs>
        <w:tab w:val="right" w:leader="dot" w:pos="7091"/>
      </w:tabs>
      <w:ind w:left="2547"/>
    </w:pPr>
  </w:style>
  <w:style w:type="paragraph" w:customStyle="1" w:styleId="aff2">
    <w:name w:val="Содержимое врезки"/>
    <w:basedOn w:val="af0"/>
  </w:style>
  <w:style w:type="paragraph" w:styleId="aff3">
    <w:name w:val="Normal (Web)"/>
    <w:basedOn w:val="a"/>
    <w:uiPriority w:val="99"/>
    <w:rsid w:val="00305E15"/>
    <w:pPr>
      <w:spacing w:before="280" w:after="280"/>
    </w:pPr>
    <w:rPr>
      <w:lang w:eastAsia="ar-SA"/>
    </w:rPr>
  </w:style>
  <w:style w:type="paragraph" w:styleId="27">
    <w:name w:val="Body Text Indent 2"/>
    <w:basedOn w:val="a"/>
    <w:link w:val="28"/>
    <w:uiPriority w:val="99"/>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rsid w:val="000D595A"/>
    <w:rPr>
      <w:sz w:val="24"/>
      <w:szCs w:val="24"/>
      <w:lang w:eastAsia="zh-CN"/>
    </w:rPr>
  </w:style>
  <w:style w:type="character" w:customStyle="1" w:styleId="af1">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unhideWhenUsed/>
    <w:rsid w:val="000D595A"/>
    <w:pPr>
      <w:spacing w:after="120" w:line="480" w:lineRule="auto"/>
    </w:pPr>
    <w:rPr>
      <w:lang w:val="x-none"/>
    </w:rPr>
  </w:style>
  <w:style w:type="character" w:customStyle="1" w:styleId="2a">
    <w:name w:val="Основной текст 2 Знак"/>
    <w:link w:val="29"/>
    <w:uiPriority w:val="99"/>
    <w:rsid w:val="000D595A"/>
    <w:rPr>
      <w:sz w:val="24"/>
      <w:szCs w:val="24"/>
      <w:lang w:eastAsia="zh-CN"/>
    </w:rPr>
  </w:style>
  <w:style w:type="paragraph" w:styleId="3a">
    <w:name w:val="Body Text 3"/>
    <w:basedOn w:val="a"/>
    <w:link w:val="3b"/>
    <w:uiPriority w:val="99"/>
    <w:unhideWhenUsed/>
    <w:rsid w:val="000D595A"/>
    <w:pPr>
      <w:spacing w:after="120"/>
    </w:pPr>
    <w:rPr>
      <w:sz w:val="16"/>
      <w:szCs w:val="16"/>
      <w:lang w:val="x-none"/>
    </w:rPr>
  </w:style>
  <w:style w:type="character" w:customStyle="1" w:styleId="3b">
    <w:name w:val="Основной текст 3 Знак"/>
    <w:link w:val="3a"/>
    <w:uiPriority w:val="99"/>
    <w:rsid w:val="000D595A"/>
    <w:rPr>
      <w:sz w:val="16"/>
      <w:szCs w:val="16"/>
      <w:lang w:eastAsia="zh-CN"/>
    </w:rPr>
  </w:style>
  <w:style w:type="character" w:customStyle="1" w:styleId="serp-urlitem">
    <w:name w:val="serp-url__item"/>
    <w:basedOn w:val="a0"/>
    <w:rsid w:val="00395AB6"/>
  </w:style>
  <w:style w:type="paragraph" w:customStyle="1" w:styleId="Pa1">
    <w:name w:val="Pa1"/>
    <w:basedOn w:val="a"/>
    <w:next w:val="a"/>
    <w:uiPriority w:val="99"/>
    <w:rsid w:val="008A370D"/>
    <w:pPr>
      <w:suppressAutoHyphens w:val="0"/>
      <w:autoSpaceDE w:val="0"/>
      <w:autoSpaceDN w:val="0"/>
      <w:adjustRightInd w:val="0"/>
      <w:spacing w:line="361" w:lineRule="atLeast"/>
    </w:pPr>
    <w:rPr>
      <w:rFonts w:ascii="PragmaticaC" w:hAnsi="PragmaticaC"/>
      <w:lang w:eastAsia="ru-RU"/>
    </w:rPr>
  </w:style>
  <w:style w:type="paragraph" w:customStyle="1" w:styleId="Pa0">
    <w:name w:val="Pa0"/>
    <w:basedOn w:val="a"/>
    <w:next w:val="a"/>
    <w:uiPriority w:val="99"/>
    <w:rsid w:val="008A370D"/>
    <w:pPr>
      <w:suppressAutoHyphens w:val="0"/>
      <w:autoSpaceDE w:val="0"/>
      <w:autoSpaceDN w:val="0"/>
      <w:adjustRightInd w:val="0"/>
      <w:spacing w:line="241" w:lineRule="atLeast"/>
    </w:pPr>
    <w:rPr>
      <w:rFonts w:ascii="PragmaticaC" w:hAnsi="PragmaticaC"/>
      <w:lang w:eastAsia="ru-RU"/>
    </w:rPr>
  </w:style>
  <w:style w:type="character" w:customStyle="1" w:styleId="A20">
    <w:name w:val="A2"/>
    <w:uiPriority w:val="99"/>
    <w:rsid w:val="008A370D"/>
    <w:rPr>
      <w:rFonts w:cs="PragmaticaC"/>
      <w:color w:val="000000"/>
      <w:sz w:val="20"/>
      <w:szCs w:val="20"/>
    </w:rPr>
  </w:style>
  <w:style w:type="paragraph" w:customStyle="1" w:styleId="Pa9">
    <w:name w:val="Pa9"/>
    <w:basedOn w:val="a"/>
    <w:next w:val="a"/>
    <w:uiPriority w:val="99"/>
    <w:rsid w:val="008A370D"/>
    <w:pPr>
      <w:suppressAutoHyphens w:val="0"/>
      <w:autoSpaceDE w:val="0"/>
      <w:autoSpaceDN w:val="0"/>
      <w:adjustRightInd w:val="0"/>
      <w:spacing w:line="241" w:lineRule="atLeast"/>
    </w:pPr>
    <w:rPr>
      <w:rFonts w:ascii="PragmaticaC" w:hAnsi="PragmaticaC"/>
      <w:lang w:eastAsia="ru-RU"/>
    </w:rPr>
  </w:style>
  <w:style w:type="character" w:customStyle="1" w:styleId="xdrichtextbox1">
    <w:name w:val="xdrichtextbox1"/>
    <w:rsid w:val="00353649"/>
    <w:rPr>
      <w:b w:val="0"/>
      <w:bCs w:val="0"/>
      <w:i w:val="0"/>
      <w:iCs w:val="0"/>
      <w:strike w:val="0"/>
      <w:dstrike w:val="0"/>
      <w:color w:val="auto"/>
      <w:u w:val="none"/>
      <w:effect w:val="none"/>
      <w:bdr w:val="single" w:sz="8" w:space="1" w:color="DCDCDC" w:frame="1"/>
      <w:shd w:val="clear" w:color="auto" w:fill="FFFFFF"/>
      <w:vertAlign w:val="baseline"/>
    </w:rPr>
  </w:style>
  <w:style w:type="character" w:customStyle="1" w:styleId="aff4">
    <w:name w:val="Гипертекстовая ссылка"/>
    <w:uiPriority w:val="99"/>
    <w:rsid w:val="00F77711"/>
    <w:rPr>
      <w:rFonts w:cs="Times New Roman"/>
      <w:color w:val="106BBE"/>
    </w:rPr>
  </w:style>
  <w:style w:type="paragraph" w:customStyle="1" w:styleId="rvps1">
    <w:name w:val="rvps1"/>
    <w:basedOn w:val="a"/>
    <w:rsid w:val="00674039"/>
    <w:pPr>
      <w:suppressAutoHyphens w:val="0"/>
      <w:spacing w:before="100" w:beforeAutospacing="1" w:after="100" w:afterAutospacing="1"/>
    </w:pPr>
    <w:rPr>
      <w:lang w:eastAsia="ru-RU"/>
    </w:rPr>
  </w:style>
  <w:style w:type="character" w:customStyle="1" w:styleId="rvts9">
    <w:name w:val="rvts9"/>
    <w:basedOn w:val="a0"/>
    <w:rsid w:val="00674039"/>
  </w:style>
  <w:style w:type="paragraph" w:customStyle="1" w:styleId="TextBoldCenter">
    <w:name w:val="TextBoldCenter"/>
    <w:basedOn w:val="a"/>
    <w:rsid w:val="00607255"/>
    <w:pPr>
      <w:suppressAutoHyphens w:val="0"/>
      <w:autoSpaceDE w:val="0"/>
      <w:autoSpaceDN w:val="0"/>
      <w:adjustRightInd w:val="0"/>
      <w:spacing w:before="283"/>
      <w:jc w:val="center"/>
    </w:pPr>
    <w:rPr>
      <w:b/>
      <w:bCs/>
      <w:sz w:val="26"/>
      <w:szCs w:val="26"/>
      <w:lang w:eastAsia="ru-RU"/>
    </w:rPr>
  </w:style>
  <w:style w:type="paragraph" w:customStyle="1" w:styleId="formattexttopleveltext">
    <w:name w:val="formattext topleveltext"/>
    <w:basedOn w:val="a"/>
    <w:rsid w:val="00F83153"/>
    <w:pPr>
      <w:suppressAutoHyphens w:val="0"/>
      <w:spacing w:before="100" w:beforeAutospacing="1" w:after="100" w:afterAutospacing="1"/>
    </w:pPr>
    <w:rPr>
      <w:lang w:eastAsia="ru-RU"/>
    </w:rPr>
  </w:style>
  <w:style w:type="paragraph" w:customStyle="1" w:styleId="consplusnormal0">
    <w:name w:val="consplusnormal"/>
    <w:basedOn w:val="a"/>
    <w:rsid w:val="00F83153"/>
    <w:pPr>
      <w:suppressAutoHyphens w:val="0"/>
      <w:spacing w:before="100" w:beforeAutospacing="1" w:after="100" w:afterAutospacing="1"/>
    </w:pPr>
    <w:rPr>
      <w:lang w:eastAsia="ru-RU"/>
    </w:rPr>
  </w:style>
  <w:style w:type="table" w:styleId="aff5">
    <w:name w:val="Table Grid"/>
    <w:basedOn w:val="a1"/>
    <w:rsid w:val="00CF7B66"/>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6">
    <w:name w:val="Комментарий"/>
    <w:basedOn w:val="a"/>
    <w:next w:val="a"/>
    <w:uiPriority w:val="99"/>
    <w:rsid w:val="00296E04"/>
    <w:pPr>
      <w:widowControl w:val="0"/>
      <w:suppressAutoHyphens w:val="0"/>
      <w:autoSpaceDE w:val="0"/>
      <w:autoSpaceDN w:val="0"/>
      <w:adjustRightInd w:val="0"/>
      <w:spacing w:before="75"/>
      <w:ind w:left="170"/>
      <w:jc w:val="both"/>
    </w:pPr>
    <w:rPr>
      <w:rFonts w:ascii="Arial" w:hAnsi="Arial" w:cs="Arial"/>
      <w:color w:val="353842"/>
      <w:sz w:val="26"/>
      <w:szCs w:val="26"/>
      <w:shd w:val="clear" w:color="auto" w:fill="F0F0F0"/>
      <w:lang w:eastAsia="ru-RU"/>
    </w:rPr>
  </w:style>
  <w:style w:type="paragraph" w:customStyle="1" w:styleId="aff7">
    <w:name w:val="Информация о версии"/>
    <w:basedOn w:val="aff6"/>
    <w:next w:val="a"/>
    <w:uiPriority w:val="99"/>
    <w:rsid w:val="00296E04"/>
    <w:rPr>
      <w:i/>
      <w:iCs/>
    </w:rPr>
  </w:style>
  <w:style w:type="paragraph" w:customStyle="1" w:styleId="-31">
    <w:name w:val="Таблица-сетка 31"/>
    <w:basedOn w:val="1"/>
    <w:next w:val="a"/>
    <w:uiPriority w:val="39"/>
    <w:semiHidden/>
    <w:unhideWhenUsed/>
    <w:qFormat/>
    <w:rsid w:val="00C01ED5"/>
    <w:pPr>
      <w:keepLines/>
      <w:numPr>
        <w:numId w:val="0"/>
      </w:numPr>
      <w:suppressAutoHyphens w:val="0"/>
      <w:spacing w:before="480" w:after="0" w:line="276" w:lineRule="auto"/>
      <w:outlineLvl w:val="9"/>
    </w:pPr>
    <w:rPr>
      <w:rFonts w:ascii="Cambria" w:hAnsi="Cambria" w:cs="Times New Roman"/>
      <w:color w:val="365F91"/>
      <w:kern w:val="0"/>
      <w:sz w:val="28"/>
      <w:szCs w:val="28"/>
      <w:lang w:eastAsia="ru-RU"/>
    </w:rPr>
  </w:style>
  <w:style w:type="character" w:styleId="aff8">
    <w:name w:val="annotation reference"/>
    <w:uiPriority w:val="99"/>
    <w:semiHidden/>
    <w:unhideWhenUsed/>
    <w:rsid w:val="009C7985"/>
    <w:rPr>
      <w:sz w:val="16"/>
      <w:szCs w:val="16"/>
    </w:rPr>
  </w:style>
  <w:style w:type="paragraph" w:styleId="aff9">
    <w:name w:val="annotation text"/>
    <w:basedOn w:val="a"/>
    <w:link w:val="affa"/>
    <w:uiPriority w:val="99"/>
    <w:semiHidden/>
    <w:unhideWhenUsed/>
    <w:rsid w:val="009C7985"/>
    <w:rPr>
      <w:sz w:val="20"/>
      <w:szCs w:val="20"/>
      <w:lang w:val="x-none"/>
    </w:rPr>
  </w:style>
  <w:style w:type="character" w:customStyle="1" w:styleId="affa">
    <w:name w:val="Текст примечания Знак"/>
    <w:link w:val="aff9"/>
    <w:uiPriority w:val="99"/>
    <w:semiHidden/>
    <w:rsid w:val="009C7985"/>
    <w:rPr>
      <w:lang w:eastAsia="zh-CN"/>
    </w:rPr>
  </w:style>
  <w:style w:type="paragraph" w:customStyle="1" w:styleId="Iniiaiieoaeno2">
    <w:name w:val="Iniiaiie oaeno 2"/>
    <w:basedOn w:val="a"/>
    <w:rsid w:val="00F556C6"/>
    <w:pPr>
      <w:suppressAutoHyphens w:val="0"/>
      <w:overflowPunct w:val="0"/>
      <w:autoSpaceDE w:val="0"/>
      <w:autoSpaceDN w:val="0"/>
      <w:adjustRightInd w:val="0"/>
      <w:ind w:firstLine="567"/>
      <w:textAlignment w:val="baseline"/>
    </w:pPr>
    <w:rPr>
      <w:sz w:val="28"/>
      <w:szCs w:val="20"/>
      <w:lang w:eastAsia="ru-RU"/>
    </w:rPr>
  </w:style>
  <w:style w:type="character" w:customStyle="1" w:styleId="af8">
    <w:name w:val="Текст сноски Знак"/>
    <w:link w:val="af7"/>
    <w:rsid w:val="005265E0"/>
    <w:rPr>
      <w:lang w:eastAsia="zh-CN"/>
    </w:rPr>
  </w:style>
  <w:style w:type="paragraph" w:customStyle="1" w:styleId="adress">
    <w:name w:val="adress"/>
    <w:basedOn w:val="a"/>
    <w:rsid w:val="00A46D6B"/>
    <w:pPr>
      <w:suppressAutoHyphens w:val="0"/>
      <w:spacing w:before="1" w:after="1" w:line="240" w:lineRule="atLeast"/>
      <w:ind w:left="1" w:right="1" w:firstLine="1"/>
      <w:jc w:val="center"/>
    </w:pPr>
    <w:rPr>
      <w:b/>
      <w:i/>
      <w:sz w:val="20"/>
      <w:szCs w:val="20"/>
      <w:lang w:val="en-US" w:eastAsia="en-US"/>
    </w:rPr>
  </w:style>
  <w:style w:type="character" w:customStyle="1" w:styleId="afa">
    <w:name w:val="Верхний колонтитул Знак"/>
    <w:link w:val="af9"/>
    <w:uiPriority w:val="99"/>
    <w:rsid w:val="00C64447"/>
    <w:rPr>
      <w:sz w:val="24"/>
      <w:szCs w:val="24"/>
      <w:lang w:eastAsia="zh-CN"/>
    </w:rPr>
  </w:style>
  <w:style w:type="character" w:customStyle="1" w:styleId="afc">
    <w:name w:val="Нижний колонтитул Знак"/>
    <w:link w:val="afb"/>
    <w:uiPriority w:val="99"/>
    <w:rsid w:val="00C64447"/>
    <w:rPr>
      <w:sz w:val="24"/>
      <w:szCs w:val="24"/>
      <w:lang w:eastAsia="zh-CN"/>
    </w:rPr>
  </w:style>
  <w:style w:type="paragraph" w:styleId="affb">
    <w:name w:val="TOC Heading"/>
    <w:basedOn w:val="1"/>
    <w:next w:val="a"/>
    <w:uiPriority w:val="39"/>
    <w:unhideWhenUsed/>
    <w:qFormat/>
    <w:rsid w:val="004C2FB9"/>
    <w:pPr>
      <w:keepLines/>
      <w:numPr>
        <w:numId w:val="0"/>
      </w:numPr>
      <w:suppressAutoHyphens w:val="0"/>
      <w:spacing w:after="0" w:line="259" w:lineRule="auto"/>
      <w:outlineLvl w:val="9"/>
    </w:pPr>
    <w:rPr>
      <w:rFonts w:ascii="Calibri Light" w:hAnsi="Calibri Light" w:cs="Times New Roman"/>
      <w:b w:val="0"/>
      <w:bCs w:val="0"/>
      <w:color w:val="2E74B5"/>
      <w:kern w:val="0"/>
      <w:lang w:eastAsia="ru-RU"/>
    </w:rPr>
  </w:style>
  <w:style w:type="character" w:customStyle="1" w:styleId="90">
    <w:name w:val="Заголовок 9 Знак"/>
    <w:link w:val="9"/>
    <w:uiPriority w:val="9"/>
    <w:semiHidden/>
    <w:rsid w:val="00622680"/>
    <w:rPr>
      <w:rFonts w:ascii="Calibri Light" w:eastAsia="Times New Roman" w:hAnsi="Calibri Light" w:cs="Times New Roman"/>
      <w:sz w:val="22"/>
      <w:szCs w:val="22"/>
      <w:lang w:eastAsia="zh-CN"/>
    </w:rPr>
  </w:style>
  <w:style w:type="paragraph" w:customStyle="1" w:styleId="p1">
    <w:name w:val="p1"/>
    <w:basedOn w:val="a"/>
    <w:rsid w:val="00BC1971"/>
    <w:pPr>
      <w:suppressAutoHyphens w:val="0"/>
      <w:spacing w:before="100" w:beforeAutospacing="1" w:after="100" w:afterAutospacing="1"/>
    </w:pPr>
    <w:rPr>
      <w:lang w:eastAsia="ru-RU"/>
    </w:rPr>
  </w:style>
  <w:style w:type="paragraph" w:customStyle="1" w:styleId="p2">
    <w:name w:val="p2"/>
    <w:basedOn w:val="a"/>
    <w:rsid w:val="00BC1971"/>
    <w:pPr>
      <w:suppressAutoHyphens w:val="0"/>
      <w:spacing w:before="100" w:beforeAutospacing="1" w:after="100" w:afterAutospacing="1"/>
    </w:pPr>
    <w:rPr>
      <w:lang w:eastAsia="ru-RU"/>
    </w:rPr>
  </w:style>
  <w:style w:type="character" w:customStyle="1" w:styleId="s1">
    <w:name w:val="s1"/>
    <w:rsid w:val="00BC1971"/>
  </w:style>
  <w:style w:type="paragraph" w:customStyle="1" w:styleId="p3">
    <w:name w:val="p3"/>
    <w:basedOn w:val="a"/>
    <w:rsid w:val="00BC1971"/>
    <w:pPr>
      <w:suppressAutoHyphens w:val="0"/>
      <w:spacing w:before="100" w:beforeAutospacing="1" w:after="100" w:afterAutospacing="1"/>
    </w:pPr>
    <w:rPr>
      <w:lang w:eastAsia="ru-RU"/>
    </w:rPr>
  </w:style>
  <w:style w:type="paragraph" w:customStyle="1" w:styleId="p5">
    <w:name w:val="p5"/>
    <w:basedOn w:val="a"/>
    <w:rsid w:val="00BC1971"/>
    <w:pPr>
      <w:suppressAutoHyphens w:val="0"/>
      <w:spacing w:before="100" w:beforeAutospacing="1" w:after="100" w:afterAutospacing="1"/>
    </w:pPr>
    <w:rPr>
      <w:lang w:eastAsia="ru-RU"/>
    </w:rPr>
  </w:style>
  <w:style w:type="character" w:customStyle="1" w:styleId="s2">
    <w:name w:val="s2"/>
    <w:rsid w:val="00BC1971"/>
  </w:style>
  <w:style w:type="paragraph" w:customStyle="1" w:styleId="p6">
    <w:name w:val="p6"/>
    <w:basedOn w:val="a"/>
    <w:rsid w:val="00BC1971"/>
    <w:pPr>
      <w:suppressAutoHyphens w:val="0"/>
      <w:spacing w:before="100" w:beforeAutospacing="1" w:after="100" w:afterAutospacing="1"/>
    </w:pPr>
    <w:rPr>
      <w:lang w:eastAsia="ru-RU"/>
    </w:rPr>
  </w:style>
  <w:style w:type="paragraph" w:customStyle="1" w:styleId="p7">
    <w:name w:val="p7"/>
    <w:basedOn w:val="a"/>
    <w:rsid w:val="00BC1971"/>
    <w:pPr>
      <w:suppressAutoHyphens w:val="0"/>
      <w:spacing w:before="100" w:beforeAutospacing="1" w:after="100" w:afterAutospacing="1"/>
    </w:pPr>
    <w:rPr>
      <w:lang w:eastAsia="ru-RU"/>
    </w:rPr>
  </w:style>
  <w:style w:type="character" w:customStyle="1" w:styleId="s3">
    <w:name w:val="s3"/>
    <w:rsid w:val="00BC1971"/>
  </w:style>
  <w:style w:type="paragraph" w:customStyle="1" w:styleId="p8">
    <w:name w:val="p8"/>
    <w:basedOn w:val="a"/>
    <w:rsid w:val="00BC1971"/>
    <w:pPr>
      <w:suppressAutoHyphens w:val="0"/>
      <w:spacing w:before="100" w:beforeAutospacing="1" w:after="100" w:afterAutospacing="1"/>
    </w:pPr>
    <w:rPr>
      <w:lang w:eastAsia="ru-RU"/>
    </w:rPr>
  </w:style>
  <w:style w:type="paragraph" w:customStyle="1" w:styleId="p9">
    <w:name w:val="p9"/>
    <w:basedOn w:val="a"/>
    <w:rsid w:val="00BC1971"/>
    <w:pPr>
      <w:suppressAutoHyphens w:val="0"/>
      <w:spacing w:before="100" w:beforeAutospacing="1" w:after="100" w:afterAutospacing="1"/>
    </w:pPr>
    <w:rPr>
      <w:lang w:eastAsia="ru-RU"/>
    </w:rPr>
  </w:style>
  <w:style w:type="paragraph" w:customStyle="1" w:styleId="p10">
    <w:name w:val="p10"/>
    <w:basedOn w:val="a"/>
    <w:rsid w:val="00BC1971"/>
    <w:pPr>
      <w:suppressAutoHyphens w:val="0"/>
      <w:spacing w:before="100" w:beforeAutospacing="1" w:after="100" w:afterAutospacing="1"/>
    </w:pPr>
    <w:rPr>
      <w:lang w:eastAsia="ru-RU"/>
    </w:rPr>
  </w:style>
  <w:style w:type="character" w:customStyle="1" w:styleId="40">
    <w:name w:val="Заголовок 4 Знак"/>
    <w:link w:val="4"/>
    <w:uiPriority w:val="9"/>
    <w:semiHidden/>
    <w:rsid w:val="002B7215"/>
    <w:rPr>
      <w:rFonts w:ascii="Calibri" w:eastAsia="Times New Roman" w:hAnsi="Calibri" w:cs="Times New Roman"/>
      <w:b/>
      <w:bCs/>
      <w:sz w:val="28"/>
      <w:szCs w:val="28"/>
      <w:lang w:eastAsia="zh-CN"/>
    </w:rPr>
  </w:style>
  <w:style w:type="paragraph" w:customStyle="1" w:styleId="affc">
    <w:name w:val="Знак Знак Знак"/>
    <w:basedOn w:val="a"/>
    <w:rsid w:val="002B7215"/>
    <w:pPr>
      <w:suppressAutoHyphens w:val="0"/>
      <w:spacing w:after="160" w:line="240" w:lineRule="exact"/>
    </w:pPr>
    <w:rPr>
      <w:rFonts w:ascii="Verdana" w:hAnsi="Verdana"/>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uppressAutoHyphens/>
    </w:pPr>
    <w:rPr>
      <w:sz w:val="24"/>
      <w:szCs w:val="24"/>
      <w:lang w:eastAsia="zh-CN"/>
    </w:rPr>
  </w:style>
  <w:style w:type="paragraph" w:styleId="1">
    <w:name w:val="heading 1"/>
    <w:basedOn w:val="a"/>
    <w:next w:val="a"/>
    <w:qFormat/>
    <w:pPr>
      <w:keepNext/>
      <w:numPr>
        <w:numId w:val="1"/>
      </w:numPr>
      <w:spacing w:before="240" w:after="60"/>
      <w:outlineLvl w:val="0"/>
    </w:pPr>
    <w:rPr>
      <w:rFonts w:ascii="Arial" w:hAnsi="Arial" w:cs="Arial"/>
      <w:b/>
      <w:bCs/>
      <w:kern w:val="1"/>
      <w:sz w:val="32"/>
      <w:szCs w:val="32"/>
    </w:rPr>
  </w:style>
  <w:style w:type="paragraph" w:styleId="2">
    <w:name w:val="heading 2"/>
    <w:basedOn w:val="a"/>
    <w:next w:val="a"/>
    <w:qFormat/>
    <w:pPr>
      <w:keepNext/>
      <w:numPr>
        <w:ilvl w:val="1"/>
        <w:numId w:val="1"/>
      </w:numPr>
      <w:spacing w:before="240" w:after="60"/>
      <w:outlineLvl w:val="1"/>
    </w:pPr>
    <w:rPr>
      <w:rFonts w:ascii="Arial" w:hAnsi="Arial" w:cs="Arial"/>
      <w:b/>
      <w:bCs/>
      <w:i/>
      <w:iCs/>
      <w:sz w:val="28"/>
      <w:szCs w:val="28"/>
    </w:rPr>
  </w:style>
  <w:style w:type="paragraph" w:styleId="3">
    <w:name w:val="heading 3"/>
    <w:basedOn w:val="a"/>
    <w:next w:val="a"/>
    <w:qFormat/>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2B7215"/>
    <w:pPr>
      <w:keepNext/>
      <w:spacing w:before="240" w:after="60"/>
      <w:outlineLvl w:val="3"/>
    </w:pPr>
    <w:rPr>
      <w:rFonts w:ascii="Calibri" w:hAnsi="Calibri"/>
      <w:b/>
      <w:bCs/>
      <w:sz w:val="28"/>
      <w:szCs w:val="28"/>
    </w:rPr>
  </w:style>
  <w:style w:type="paragraph" w:styleId="9">
    <w:name w:val="heading 9"/>
    <w:basedOn w:val="a"/>
    <w:next w:val="a"/>
    <w:link w:val="90"/>
    <w:uiPriority w:val="9"/>
    <w:semiHidden/>
    <w:unhideWhenUsed/>
    <w:qFormat/>
    <w:rsid w:val="00622680"/>
    <w:pPr>
      <w:spacing w:before="240" w:after="60"/>
      <w:outlineLvl w:val="8"/>
    </w:pPr>
    <w:rPr>
      <w:rFonts w:ascii="Calibri Light" w:hAnsi="Calibri Light"/>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0">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0"/>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1">
    <w:name w:val="Знак Знак4"/>
    <w:rPr>
      <w:color w:val="FF0000"/>
      <w:sz w:val="28"/>
      <w:szCs w:val="28"/>
      <w:lang w:val="ru-RU" w:bidi="ar-SA"/>
    </w:rPr>
  </w:style>
  <w:style w:type="character" w:customStyle="1" w:styleId="30">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1">
    <w:name w:val="Знак Знак1"/>
    <w:rPr>
      <w:sz w:val="24"/>
      <w:szCs w:val="24"/>
      <w:lang w:val="ru-RU" w:bidi="ar-SA"/>
    </w:rPr>
  </w:style>
  <w:style w:type="character" w:styleId="a7">
    <w:name w:val="Strong"/>
    <w:qFormat/>
    <w:rPr>
      <w:b/>
      <w:bCs/>
    </w:rPr>
  </w:style>
  <w:style w:type="character" w:customStyle="1" w:styleId="a8">
    <w:name w:val="Знак Знак"/>
    <w:rPr>
      <w:sz w:val="24"/>
      <w:szCs w:val="24"/>
    </w:rPr>
  </w:style>
  <w:style w:type="character" w:customStyle="1" w:styleId="31">
    <w:name w:val="Знак Знак3"/>
    <w:rPr>
      <w:color w:val="FF0000"/>
      <w:sz w:val="28"/>
      <w:szCs w:val="28"/>
      <w:lang w:val="ru-RU" w:bidi="ar-SA"/>
    </w:rPr>
  </w:style>
  <w:style w:type="character" w:customStyle="1" w:styleId="20">
    <w:name w:val="Знак Знак2"/>
    <w:rPr>
      <w:sz w:val="22"/>
      <w:szCs w:val="22"/>
      <w:lang w:val="ru-RU" w:bidi="ar-SA"/>
    </w:rPr>
  </w:style>
  <w:style w:type="character" w:customStyle="1" w:styleId="21">
    <w:name w:val="Знак Знак2"/>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2">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0"/>
  </w:style>
  <w:style w:type="character" w:customStyle="1" w:styleId="blk">
    <w:name w:val="blk"/>
    <w:basedOn w:val="10"/>
  </w:style>
  <w:style w:type="character" w:customStyle="1" w:styleId="u">
    <w:name w:val="u"/>
    <w:basedOn w:val="10"/>
  </w:style>
  <w:style w:type="character" w:customStyle="1" w:styleId="epm">
    <w:name w:val="epm"/>
    <w:basedOn w:val="10"/>
  </w:style>
  <w:style w:type="character" w:customStyle="1" w:styleId="13">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customStyle="1" w:styleId="af">
    <w:name w:val="Заголовок"/>
    <w:basedOn w:val="a"/>
    <w:next w:val="af0"/>
    <w:qFormat/>
    <w:pPr>
      <w:jc w:val="center"/>
    </w:pPr>
    <w:rPr>
      <w:b/>
      <w:bCs/>
      <w:sz w:val="28"/>
      <w:szCs w:val="28"/>
    </w:rPr>
  </w:style>
  <w:style w:type="paragraph" w:styleId="af0">
    <w:name w:val="Body Text"/>
    <w:basedOn w:val="a"/>
    <w:link w:val="af1"/>
    <w:uiPriority w:val="99"/>
    <w:pPr>
      <w:spacing w:after="120"/>
    </w:pPr>
    <w:rPr>
      <w:lang w:val="x-none"/>
    </w:rPr>
  </w:style>
  <w:style w:type="paragraph" w:styleId="af2">
    <w:name w:val="List"/>
    <w:basedOn w:val="af0"/>
    <w:rPr>
      <w:rFonts w:cs="Mangal"/>
    </w:rPr>
  </w:style>
  <w:style w:type="paragraph" w:styleId="af3">
    <w:name w:val="caption"/>
    <w:basedOn w:val="a"/>
    <w:qFormat/>
    <w:pPr>
      <w:suppressLineNumbers/>
      <w:spacing w:before="120" w:after="120"/>
    </w:pPr>
    <w:rPr>
      <w:rFonts w:cs="Mangal"/>
      <w:i/>
      <w:iCs/>
    </w:rPr>
  </w:style>
  <w:style w:type="paragraph" w:customStyle="1" w:styleId="14">
    <w:name w:val="Указатель1"/>
    <w:basedOn w:val="a"/>
    <w:pPr>
      <w:suppressLineNumbers/>
    </w:pPr>
    <w:rPr>
      <w:rFonts w:cs="Mangal"/>
    </w:rPr>
  </w:style>
  <w:style w:type="paragraph" w:styleId="af4">
    <w:name w:val="Body Text Indent"/>
    <w:basedOn w:val="a"/>
    <w:pPr>
      <w:autoSpaceDE w:val="0"/>
      <w:ind w:firstLine="567"/>
      <w:jc w:val="both"/>
    </w:pPr>
    <w:rPr>
      <w:color w:val="FF0000"/>
      <w:sz w:val="28"/>
      <w:szCs w:val="28"/>
    </w:rPr>
  </w:style>
  <w:style w:type="paragraph" w:customStyle="1" w:styleId="220">
    <w:name w:val="Основной текст 22"/>
    <w:basedOn w:val="a"/>
    <w:pPr>
      <w:autoSpaceDE w:val="0"/>
      <w:jc w:val="both"/>
    </w:pPr>
    <w:rPr>
      <w:sz w:val="22"/>
      <w:szCs w:val="22"/>
    </w:rPr>
  </w:style>
  <w:style w:type="paragraph" w:customStyle="1" w:styleId="af5">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6">
    <w:name w:val="Balloon Text"/>
    <w:basedOn w:val="a"/>
    <w:rPr>
      <w:rFonts w:ascii="Tahoma" w:hAnsi="Tahoma" w:cs="Tahoma"/>
      <w:sz w:val="16"/>
      <w:szCs w:val="16"/>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7">
    <w:name w:val="footnote text"/>
    <w:basedOn w:val="a"/>
    <w:link w:val="af8"/>
    <w:rPr>
      <w:sz w:val="20"/>
      <w:szCs w:val="20"/>
      <w:lang w:val="x-none"/>
    </w:rPr>
  </w:style>
  <w:style w:type="paragraph" w:styleId="af9">
    <w:name w:val="header"/>
    <w:basedOn w:val="a"/>
    <w:link w:val="afa"/>
    <w:uiPriority w:val="99"/>
    <w:pPr>
      <w:tabs>
        <w:tab w:val="center" w:pos="4677"/>
        <w:tab w:val="right" w:pos="9355"/>
      </w:tabs>
    </w:pPr>
  </w:style>
  <w:style w:type="paragraph" w:styleId="afb">
    <w:name w:val="footer"/>
    <w:basedOn w:val="a"/>
    <w:link w:val="afc"/>
    <w:uiPriority w:val="99"/>
    <w:pPr>
      <w:tabs>
        <w:tab w:val="center" w:pos="4677"/>
        <w:tab w:val="right" w:pos="9355"/>
      </w:tabs>
    </w:pPr>
  </w:style>
  <w:style w:type="paragraph" w:customStyle="1" w:styleId="15">
    <w:name w:val="Схема документа1"/>
    <w:basedOn w:val="a"/>
    <w:pPr>
      <w:shd w:val="clear" w:color="auto" w:fill="000080"/>
    </w:pPr>
    <w:rPr>
      <w:rFonts w:ascii="Tahoma" w:hAnsi="Tahoma" w:cs="Tahoma"/>
      <w:sz w:val="20"/>
      <w:szCs w:val="20"/>
    </w:rPr>
  </w:style>
  <w:style w:type="paragraph" w:customStyle="1" w:styleId="16">
    <w:name w:val="Обычный1"/>
    <w:uiPriority w:val="99"/>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d">
    <w:name w:val="Знак"/>
    <w:basedOn w:val="a"/>
    <w:pPr>
      <w:spacing w:after="160" w:line="240" w:lineRule="exact"/>
    </w:pPr>
    <w:rPr>
      <w:rFonts w:eastAsia="Calibri"/>
      <w:sz w:val="20"/>
      <w:szCs w:val="20"/>
    </w:rPr>
  </w:style>
  <w:style w:type="paragraph" w:customStyle="1" w:styleId="35">
    <w:name w:val="Основной текст3"/>
    <w:basedOn w:val="a"/>
    <w:pPr>
      <w:widowControl w:val="0"/>
      <w:shd w:val="clear" w:color="auto" w:fill="FFFFFF"/>
      <w:spacing w:before="240" w:after="360" w:line="0" w:lineRule="atLeast"/>
      <w:jc w:val="both"/>
    </w:pPr>
    <w:rPr>
      <w:sz w:val="22"/>
      <w:szCs w:val="22"/>
      <w:lang w:val="x-none"/>
    </w:rPr>
  </w:style>
  <w:style w:type="paragraph" w:customStyle="1" w:styleId="36">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7">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customStyle="1" w:styleId="-11">
    <w:name w:val="Цветной список - Акцент 11"/>
    <w:basedOn w:val="a"/>
    <w:uiPriority w:val="34"/>
    <w:qFormat/>
    <w:pPr>
      <w:spacing w:after="200" w:line="276" w:lineRule="auto"/>
      <w:ind w:left="720"/>
      <w:contextualSpacing/>
    </w:pPr>
    <w:rPr>
      <w:rFonts w:ascii="Calibri" w:eastAsia="Calibri" w:hAnsi="Calibri" w:cs="Calibri"/>
      <w:sz w:val="22"/>
      <w:szCs w:val="22"/>
    </w:rPr>
  </w:style>
  <w:style w:type="paragraph" w:customStyle="1" w:styleId="18">
    <w:name w:val="Абзац списка1"/>
    <w:basedOn w:val="a"/>
    <w:pPr>
      <w:spacing w:after="200" w:line="276" w:lineRule="auto"/>
      <w:ind w:left="720"/>
    </w:pPr>
    <w:rPr>
      <w:rFonts w:ascii="Calibri" w:eastAsia="Calibri" w:hAnsi="Calibri" w:cs="Calibri"/>
      <w:sz w:val="22"/>
      <w:szCs w:val="20"/>
      <w:lang w:val="en-US"/>
    </w:rPr>
  </w:style>
  <w:style w:type="paragraph" w:customStyle="1" w:styleId="210">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7">
    <w:name w:val="index 3"/>
    <w:basedOn w:val="a"/>
    <w:next w:val="a"/>
    <w:pPr>
      <w:ind w:left="720" w:hanging="240"/>
    </w:pPr>
    <w:rPr>
      <w:sz w:val="20"/>
      <w:szCs w:val="20"/>
    </w:rPr>
  </w:style>
  <w:style w:type="paragraph" w:customStyle="1" w:styleId="410">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e">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8">
    <w:name w:val="toc 3"/>
    <w:basedOn w:val="a"/>
    <w:next w:val="a"/>
    <w:uiPriority w:val="39"/>
    <w:pPr>
      <w:ind w:left="480"/>
    </w:pPr>
  </w:style>
  <w:style w:type="paragraph" w:customStyle="1" w:styleId="310">
    <w:name w:val="Основной текст с отступом 31"/>
    <w:basedOn w:val="a"/>
    <w:pPr>
      <w:spacing w:after="120"/>
      <w:ind w:left="283"/>
    </w:pPr>
    <w:rPr>
      <w:sz w:val="16"/>
      <w:szCs w:val="20"/>
      <w:lang w:val="en-US"/>
    </w:rPr>
  </w:style>
  <w:style w:type="paragraph" w:customStyle="1" w:styleId="211">
    <w:name w:val="Заголовок 21"/>
    <w:basedOn w:val="a"/>
    <w:pPr>
      <w:keepNext/>
      <w:spacing w:before="240" w:after="60"/>
    </w:pPr>
    <w:rPr>
      <w:rFonts w:ascii="Arial" w:hAnsi="Arial" w:cs="Arial"/>
      <w:b/>
      <w:i/>
      <w:sz w:val="28"/>
      <w:szCs w:val="20"/>
      <w:lang w:val="en-US"/>
    </w:rPr>
  </w:style>
  <w:style w:type="paragraph" w:customStyle="1" w:styleId="110">
    <w:name w:val="Заголовок 11"/>
    <w:basedOn w:val="a"/>
    <w:pPr>
      <w:keepNext/>
    </w:pPr>
    <w:rPr>
      <w:sz w:val="28"/>
      <w:szCs w:val="20"/>
      <w:lang w:val="en-US"/>
    </w:rPr>
  </w:style>
  <w:style w:type="paragraph" w:customStyle="1" w:styleId="1c">
    <w:name w:val="Текст примечания1"/>
    <w:basedOn w:val="a"/>
    <w:rPr>
      <w:sz w:val="20"/>
      <w:szCs w:val="20"/>
    </w:rPr>
  </w:style>
  <w:style w:type="paragraph" w:styleId="aff">
    <w:name w:val="annotation subject"/>
    <w:basedOn w:val="1c"/>
    <w:next w:val="1c"/>
    <w:rPr>
      <w:b/>
      <w:bCs/>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2">
    <w:name w:val="Основной текст с отступом 21"/>
    <w:basedOn w:val="a"/>
    <w:pPr>
      <w:spacing w:after="120" w:line="480" w:lineRule="auto"/>
      <w:ind w:left="283"/>
    </w:pPr>
  </w:style>
  <w:style w:type="paragraph" w:customStyle="1" w:styleId="39">
    <w:name w:val="Стиль3"/>
    <w:basedOn w:val="212"/>
    <w:rPr>
      <w:rFonts w:eastAsia="Calibri"/>
    </w:rPr>
  </w:style>
  <w:style w:type="paragraph" w:customStyle="1" w:styleId="aff0">
    <w:name w:val="Содержимое таблицы"/>
    <w:basedOn w:val="a"/>
    <w:pPr>
      <w:suppressLineNumbers/>
    </w:pPr>
  </w:style>
  <w:style w:type="paragraph" w:customStyle="1" w:styleId="aff1">
    <w:name w:val="Заголовок таблицы"/>
    <w:basedOn w:val="aff0"/>
    <w:pPr>
      <w:jc w:val="center"/>
    </w:pPr>
    <w:rPr>
      <w:b/>
      <w:bCs/>
    </w:rPr>
  </w:style>
  <w:style w:type="paragraph" w:styleId="42">
    <w:name w:val="toc 4"/>
    <w:basedOn w:val="14"/>
    <w:pPr>
      <w:tabs>
        <w:tab w:val="right" w:leader="dot" w:pos="8789"/>
      </w:tabs>
      <w:ind w:left="849"/>
    </w:pPr>
  </w:style>
  <w:style w:type="paragraph" w:styleId="50">
    <w:name w:val="toc 5"/>
    <w:basedOn w:val="14"/>
    <w:pPr>
      <w:tabs>
        <w:tab w:val="right" w:leader="dot" w:pos="8506"/>
      </w:tabs>
      <w:ind w:left="1132"/>
    </w:pPr>
  </w:style>
  <w:style w:type="paragraph" w:styleId="60">
    <w:name w:val="toc 6"/>
    <w:basedOn w:val="14"/>
    <w:pPr>
      <w:tabs>
        <w:tab w:val="right" w:leader="dot" w:pos="8223"/>
      </w:tabs>
      <w:ind w:left="1415"/>
    </w:pPr>
  </w:style>
  <w:style w:type="paragraph" w:styleId="7">
    <w:name w:val="toc 7"/>
    <w:basedOn w:val="14"/>
    <w:pPr>
      <w:tabs>
        <w:tab w:val="right" w:leader="dot" w:pos="7940"/>
      </w:tabs>
      <w:ind w:left="1698"/>
    </w:pPr>
  </w:style>
  <w:style w:type="paragraph" w:styleId="8">
    <w:name w:val="toc 8"/>
    <w:basedOn w:val="14"/>
    <w:pPr>
      <w:tabs>
        <w:tab w:val="right" w:leader="dot" w:pos="7657"/>
      </w:tabs>
      <w:ind w:left="1981"/>
    </w:pPr>
  </w:style>
  <w:style w:type="paragraph" w:styleId="92">
    <w:name w:val="toc 9"/>
    <w:basedOn w:val="14"/>
    <w:pPr>
      <w:tabs>
        <w:tab w:val="right" w:leader="dot" w:pos="7374"/>
      </w:tabs>
      <w:ind w:left="2264"/>
    </w:pPr>
  </w:style>
  <w:style w:type="paragraph" w:customStyle="1" w:styleId="100">
    <w:name w:val="Оглавление 10"/>
    <w:basedOn w:val="14"/>
    <w:pPr>
      <w:tabs>
        <w:tab w:val="right" w:leader="dot" w:pos="7091"/>
      </w:tabs>
      <w:ind w:left="2547"/>
    </w:pPr>
  </w:style>
  <w:style w:type="paragraph" w:customStyle="1" w:styleId="aff2">
    <w:name w:val="Содержимое врезки"/>
    <w:basedOn w:val="af0"/>
  </w:style>
  <w:style w:type="paragraph" w:styleId="aff3">
    <w:name w:val="Normal (Web)"/>
    <w:basedOn w:val="a"/>
    <w:uiPriority w:val="99"/>
    <w:rsid w:val="00305E15"/>
    <w:pPr>
      <w:spacing w:before="280" w:after="280"/>
    </w:pPr>
    <w:rPr>
      <w:lang w:eastAsia="ar-SA"/>
    </w:rPr>
  </w:style>
  <w:style w:type="paragraph" w:styleId="27">
    <w:name w:val="Body Text Indent 2"/>
    <w:basedOn w:val="a"/>
    <w:link w:val="28"/>
    <w:uiPriority w:val="99"/>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rsid w:val="000D595A"/>
    <w:rPr>
      <w:sz w:val="24"/>
      <w:szCs w:val="24"/>
      <w:lang w:eastAsia="zh-CN"/>
    </w:rPr>
  </w:style>
  <w:style w:type="character" w:customStyle="1" w:styleId="af1">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unhideWhenUsed/>
    <w:rsid w:val="000D595A"/>
    <w:pPr>
      <w:spacing w:after="120" w:line="480" w:lineRule="auto"/>
    </w:pPr>
    <w:rPr>
      <w:lang w:val="x-none"/>
    </w:rPr>
  </w:style>
  <w:style w:type="character" w:customStyle="1" w:styleId="2a">
    <w:name w:val="Основной текст 2 Знак"/>
    <w:link w:val="29"/>
    <w:uiPriority w:val="99"/>
    <w:rsid w:val="000D595A"/>
    <w:rPr>
      <w:sz w:val="24"/>
      <w:szCs w:val="24"/>
      <w:lang w:eastAsia="zh-CN"/>
    </w:rPr>
  </w:style>
  <w:style w:type="paragraph" w:styleId="3a">
    <w:name w:val="Body Text 3"/>
    <w:basedOn w:val="a"/>
    <w:link w:val="3b"/>
    <w:uiPriority w:val="99"/>
    <w:unhideWhenUsed/>
    <w:rsid w:val="000D595A"/>
    <w:pPr>
      <w:spacing w:after="120"/>
    </w:pPr>
    <w:rPr>
      <w:sz w:val="16"/>
      <w:szCs w:val="16"/>
      <w:lang w:val="x-none"/>
    </w:rPr>
  </w:style>
  <w:style w:type="character" w:customStyle="1" w:styleId="3b">
    <w:name w:val="Основной текст 3 Знак"/>
    <w:link w:val="3a"/>
    <w:uiPriority w:val="99"/>
    <w:rsid w:val="000D595A"/>
    <w:rPr>
      <w:sz w:val="16"/>
      <w:szCs w:val="16"/>
      <w:lang w:eastAsia="zh-CN"/>
    </w:rPr>
  </w:style>
  <w:style w:type="character" w:customStyle="1" w:styleId="serp-urlitem">
    <w:name w:val="serp-url__item"/>
    <w:basedOn w:val="a0"/>
    <w:rsid w:val="00395AB6"/>
  </w:style>
  <w:style w:type="paragraph" w:customStyle="1" w:styleId="Pa1">
    <w:name w:val="Pa1"/>
    <w:basedOn w:val="a"/>
    <w:next w:val="a"/>
    <w:uiPriority w:val="99"/>
    <w:rsid w:val="008A370D"/>
    <w:pPr>
      <w:suppressAutoHyphens w:val="0"/>
      <w:autoSpaceDE w:val="0"/>
      <w:autoSpaceDN w:val="0"/>
      <w:adjustRightInd w:val="0"/>
      <w:spacing w:line="361" w:lineRule="atLeast"/>
    </w:pPr>
    <w:rPr>
      <w:rFonts w:ascii="PragmaticaC" w:hAnsi="PragmaticaC"/>
      <w:lang w:eastAsia="ru-RU"/>
    </w:rPr>
  </w:style>
  <w:style w:type="paragraph" w:customStyle="1" w:styleId="Pa0">
    <w:name w:val="Pa0"/>
    <w:basedOn w:val="a"/>
    <w:next w:val="a"/>
    <w:uiPriority w:val="99"/>
    <w:rsid w:val="008A370D"/>
    <w:pPr>
      <w:suppressAutoHyphens w:val="0"/>
      <w:autoSpaceDE w:val="0"/>
      <w:autoSpaceDN w:val="0"/>
      <w:adjustRightInd w:val="0"/>
      <w:spacing w:line="241" w:lineRule="atLeast"/>
    </w:pPr>
    <w:rPr>
      <w:rFonts w:ascii="PragmaticaC" w:hAnsi="PragmaticaC"/>
      <w:lang w:eastAsia="ru-RU"/>
    </w:rPr>
  </w:style>
  <w:style w:type="character" w:customStyle="1" w:styleId="A20">
    <w:name w:val="A2"/>
    <w:uiPriority w:val="99"/>
    <w:rsid w:val="008A370D"/>
    <w:rPr>
      <w:rFonts w:cs="PragmaticaC"/>
      <w:color w:val="000000"/>
      <w:sz w:val="20"/>
      <w:szCs w:val="20"/>
    </w:rPr>
  </w:style>
  <w:style w:type="paragraph" w:customStyle="1" w:styleId="Pa9">
    <w:name w:val="Pa9"/>
    <w:basedOn w:val="a"/>
    <w:next w:val="a"/>
    <w:uiPriority w:val="99"/>
    <w:rsid w:val="008A370D"/>
    <w:pPr>
      <w:suppressAutoHyphens w:val="0"/>
      <w:autoSpaceDE w:val="0"/>
      <w:autoSpaceDN w:val="0"/>
      <w:adjustRightInd w:val="0"/>
      <w:spacing w:line="241" w:lineRule="atLeast"/>
    </w:pPr>
    <w:rPr>
      <w:rFonts w:ascii="PragmaticaC" w:hAnsi="PragmaticaC"/>
      <w:lang w:eastAsia="ru-RU"/>
    </w:rPr>
  </w:style>
  <w:style w:type="character" w:customStyle="1" w:styleId="xdrichtextbox1">
    <w:name w:val="xdrichtextbox1"/>
    <w:rsid w:val="00353649"/>
    <w:rPr>
      <w:b w:val="0"/>
      <w:bCs w:val="0"/>
      <w:i w:val="0"/>
      <w:iCs w:val="0"/>
      <w:strike w:val="0"/>
      <w:dstrike w:val="0"/>
      <w:color w:val="auto"/>
      <w:u w:val="none"/>
      <w:effect w:val="none"/>
      <w:bdr w:val="single" w:sz="8" w:space="1" w:color="DCDCDC" w:frame="1"/>
      <w:shd w:val="clear" w:color="auto" w:fill="FFFFFF"/>
      <w:vertAlign w:val="baseline"/>
    </w:rPr>
  </w:style>
  <w:style w:type="character" w:customStyle="1" w:styleId="aff4">
    <w:name w:val="Гипертекстовая ссылка"/>
    <w:uiPriority w:val="99"/>
    <w:rsid w:val="00F77711"/>
    <w:rPr>
      <w:rFonts w:cs="Times New Roman"/>
      <w:color w:val="106BBE"/>
    </w:rPr>
  </w:style>
  <w:style w:type="paragraph" w:customStyle="1" w:styleId="rvps1">
    <w:name w:val="rvps1"/>
    <w:basedOn w:val="a"/>
    <w:rsid w:val="00674039"/>
    <w:pPr>
      <w:suppressAutoHyphens w:val="0"/>
      <w:spacing w:before="100" w:beforeAutospacing="1" w:after="100" w:afterAutospacing="1"/>
    </w:pPr>
    <w:rPr>
      <w:lang w:eastAsia="ru-RU"/>
    </w:rPr>
  </w:style>
  <w:style w:type="character" w:customStyle="1" w:styleId="rvts9">
    <w:name w:val="rvts9"/>
    <w:basedOn w:val="a0"/>
    <w:rsid w:val="00674039"/>
  </w:style>
  <w:style w:type="paragraph" w:customStyle="1" w:styleId="TextBoldCenter">
    <w:name w:val="TextBoldCenter"/>
    <w:basedOn w:val="a"/>
    <w:rsid w:val="00607255"/>
    <w:pPr>
      <w:suppressAutoHyphens w:val="0"/>
      <w:autoSpaceDE w:val="0"/>
      <w:autoSpaceDN w:val="0"/>
      <w:adjustRightInd w:val="0"/>
      <w:spacing w:before="283"/>
      <w:jc w:val="center"/>
    </w:pPr>
    <w:rPr>
      <w:b/>
      <w:bCs/>
      <w:sz w:val="26"/>
      <w:szCs w:val="26"/>
      <w:lang w:eastAsia="ru-RU"/>
    </w:rPr>
  </w:style>
  <w:style w:type="paragraph" w:customStyle="1" w:styleId="formattexttopleveltext">
    <w:name w:val="formattext topleveltext"/>
    <w:basedOn w:val="a"/>
    <w:rsid w:val="00F83153"/>
    <w:pPr>
      <w:suppressAutoHyphens w:val="0"/>
      <w:spacing w:before="100" w:beforeAutospacing="1" w:after="100" w:afterAutospacing="1"/>
    </w:pPr>
    <w:rPr>
      <w:lang w:eastAsia="ru-RU"/>
    </w:rPr>
  </w:style>
  <w:style w:type="paragraph" w:customStyle="1" w:styleId="consplusnormal0">
    <w:name w:val="consplusnormal"/>
    <w:basedOn w:val="a"/>
    <w:rsid w:val="00F83153"/>
    <w:pPr>
      <w:suppressAutoHyphens w:val="0"/>
      <w:spacing w:before="100" w:beforeAutospacing="1" w:after="100" w:afterAutospacing="1"/>
    </w:pPr>
    <w:rPr>
      <w:lang w:eastAsia="ru-RU"/>
    </w:rPr>
  </w:style>
  <w:style w:type="table" w:styleId="aff5">
    <w:name w:val="Table Grid"/>
    <w:basedOn w:val="a1"/>
    <w:rsid w:val="00CF7B66"/>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6">
    <w:name w:val="Комментарий"/>
    <w:basedOn w:val="a"/>
    <w:next w:val="a"/>
    <w:uiPriority w:val="99"/>
    <w:rsid w:val="00296E04"/>
    <w:pPr>
      <w:widowControl w:val="0"/>
      <w:suppressAutoHyphens w:val="0"/>
      <w:autoSpaceDE w:val="0"/>
      <w:autoSpaceDN w:val="0"/>
      <w:adjustRightInd w:val="0"/>
      <w:spacing w:before="75"/>
      <w:ind w:left="170"/>
      <w:jc w:val="both"/>
    </w:pPr>
    <w:rPr>
      <w:rFonts w:ascii="Arial" w:hAnsi="Arial" w:cs="Arial"/>
      <w:color w:val="353842"/>
      <w:sz w:val="26"/>
      <w:szCs w:val="26"/>
      <w:shd w:val="clear" w:color="auto" w:fill="F0F0F0"/>
      <w:lang w:eastAsia="ru-RU"/>
    </w:rPr>
  </w:style>
  <w:style w:type="paragraph" w:customStyle="1" w:styleId="aff7">
    <w:name w:val="Информация о версии"/>
    <w:basedOn w:val="aff6"/>
    <w:next w:val="a"/>
    <w:uiPriority w:val="99"/>
    <w:rsid w:val="00296E04"/>
    <w:rPr>
      <w:i/>
      <w:iCs/>
    </w:rPr>
  </w:style>
  <w:style w:type="paragraph" w:customStyle="1" w:styleId="-31">
    <w:name w:val="Таблица-сетка 31"/>
    <w:basedOn w:val="1"/>
    <w:next w:val="a"/>
    <w:uiPriority w:val="39"/>
    <w:semiHidden/>
    <w:unhideWhenUsed/>
    <w:qFormat/>
    <w:rsid w:val="00C01ED5"/>
    <w:pPr>
      <w:keepLines/>
      <w:numPr>
        <w:numId w:val="0"/>
      </w:numPr>
      <w:suppressAutoHyphens w:val="0"/>
      <w:spacing w:before="480" w:after="0" w:line="276" w:lineRule="auto"/>
      <w:outlineLvl w:val="9"/>
    </w:pPr>
    <w:rPr>
      <w:rFonts w:ascii="Cambria" w:hAnsi="Cambria" w:cs="Times New Roman"/>
      <w:color w:val="365F91"/>
      <w:kern w:val="0"/>
      <w:sz w:val="28"/>
      <w:szCs w:val="28"/>
      <w:lang w:eastAsia="ru-RU"/>
    </w:rPr>
  </w:style>
  <w:style w:type="character" w:styleId="aff8">
    <w:name w:val="annotation reference"/>
    <w:uiPriority w:val="99"/>
    <w:semiHidden/>
    <w:unhideWhenUsed/>
    <w:rsid w:val="009C7985"/>
    <w:rPr>
      <w:sz w:val="16"/>
      <w:szCs w:val="16"/>
    </w:rPr>
  </w:style>
  <w:style w:type="paragraph" w:styleId="aff9">
    <w:name w:val="annotation text"/>
    <w:basedOn w:val="a"/>
    <w:link w:val="affa"/>
    <w:uiPriority w:val="99"/>
    <w:semiHidden/>
    <w:unhideWhenUsed/>
    <w:rsid w:val="009C7985"/>
    <w:rPr>
      <w:sz w:val="20"/>
      <w:szCs w:val="20"/>
      <w:lang w:val="x-none"/>
    </w:rPr>
  </w:style>
  <w:style w:type="character" w:customStyle="1" w:styleId="affa">
    <w:name w:val="Текст примечания Знак"/>
    <w:link w:val="aff9"/>
    <w:uiPriority w:val="99"/>
    <w:semiHidden/>
    <w:rsid w:val="009C7985"/>
    <w:rPr>
      <w:lang w:eastAsia="zh-CN"/>
    </w:rPr>
  </w:style>
  <w:style w:type="paragraph" w:customStyle="1" w:styleId="Iniiaiieoaeno2">
    <w:name w:val="Iniiaiie oaeno 2"/>
    <w:basedOn w:val="a"/>
    <w:rsid w:val="00F556C6"/>
    <w:pPr>
      <w:suppressAutoHyphens w:val="0"/>
      <w:overflowPunct w:val="0"/>
      <w:autoSpaceDE w:val="0"/>
      <w:autoSpaceDN w:val="0"/>
      <w:adjustRightInd w:val="0"/>
      <w:ind w:firstLine="567"/>
      <w:textAlignment w:val="baseline"/>
    </w:pPr>
    <w:rPr>
      <w:sz w:val="28"/>
      <w:szCs w:val="20"/>
      <w:lang w:eastAsia="ru-RU"/>
    </w:rPr>
  </w:style>
  <w:style w:type="character" w:customStyle="1" w:styleId="af8">
    <w:name w:val="Текст сноски Знак"/>
    <w:link w:val="af7"/>
    <w:rsid w:val="005265E0"/>
    <w:rPr>
      <w:lang w:eastAsia="zh-CN"/>
    </w:rPr>
  </w:style>
  <w:style w:type="paragraph" w:customStyle="1" w:styleId="adress">
    <w:name w:val="adress"/>
    <w:basedOn w:val="a"/>
    <w:rsid w:val="00A46D6B"/>
    <w:pPr>
      <w:suppressAutoHyphens w:val="0"/>
      <w:spacing w:before="1" w:after="1" w:line="240" w:lineRule="atLeast"/>
      <w:ind w:left="1" w:right="1" w:firstLine="1"/>
      <w:jc w:val="center"/>
    </w:pPr>
    <w:rPr>
      <w:b/>
      <w:i/>
      <w:sz w:val="20"/>
      <w:szCs w:val="20"/>
      <w:lang w:val="en-US" w:eastAsia="en-US"/>
    </w:rPr>
  </w:style>
  <w:style w:type="character" w:customStyle="1" w:styleId="afa">
    <w:name w:val="Верхний колонтитул Знак"/>
    <w:link w:val="af9"/>
    <w:uiPriority w:val="99"/>
    <w:rsid w:val="00C64447"/>
    <w:rPr>
      <w:sz w:val="24"/>
      <w:szCs w:val="24"/>
      <w:lang w:eastAsia="zh-CN"/>
    </w:rPr>
  </w:style>
  <w:style w:type="character" w:customStyle="1" w:styleId="afc">
    <w:name w:val="Нижний колонтитул Знак"/>
    <w:link w:val="afb"/>
    <w:uiPriority w:val="99"/>
    <w:rsid w:val="00C64447"/>
    <w:rPr>
      <w:sz w:val="24"/>
      <w:szCs w:val="24"/>
      <w:lang w:eastAsia="zh-CN"/>
    </w:rPr>
  </w:style>
  <w:style w:type="paragraph" w:styleId="affb">
    <w:name w:val="TOC Heading"/>
    <w:basedOn w:val="1"/>
    <w:next w:val="a"/>
    <w:uiPriority w:val="39"/>
    <w:unhideWhenUsed/>
    <w:qFormat/>
    <w:rsid w:val="004C2FB9"/>
    <w:pPr>
      <w:keepLines/>
      <w:numPr>
        <w:numId w:val="0"/>
      </w:numPr>
      <w:suppressAutoHyphens w:val="0"/>
      <w:spacing w:after="0" w:line="259" w:lineRule="auto"/>
      <w:outlineLvl w:val="9"/>
    </w:pPr>
    <w:rPr>
      <w:rFonts w:ascii="Calibri Light" w:hAnsi="Calibri Light" w:cs="Times New Roman"/>
      <w:b w:val="0"/>
      <w:bCs w:val="0"/>
      <w:color w:val="2E74B5"/>
      <w:kern w:val="0"/>
      <w:lang w:eastAsia="ru-RU"/>
    </w:rPr>
  </w:style>
  <w:style w:type="character" w:customStyle="1" w:styleId="90">
    <w:name w:val="Заголовок 9 Знак"/>
    <w:link w:val="9"/>
    <w:uiPriority w:val="9"/>
    <w:semiHidden/>
    <w:rsid w:val="00622680"/>
    <w:rPr>
      <w:rFonts w:ascii="Calibri Light" w:eastAsia="Times New Roman" w:hAnsi="Calibri Light" w:cs="Times New Roman"/>
      <w:sz w:val="22"/>
      <w:szCs w:val="22"/>
      <w:lang w:eastAsia="zh-CN"/>
    </w:rPr>
  </w:style>
  <w:style w:type="paragraph" w:customStyle="1" w:styleId="p1">
    <w:name w:val="p1"/>
    <w:basedOn w:val="a"/>
    <w:rsid w:val="00BC1971"/>
    <w:pPr>
      <w:suppressAutoHyphens w:val="0"/>
      <w:spacing w:before="100" w:beforeAutospacing="1" w:after="100" w:afterAutospacing="1"/>
    </w:pPr>
    <w:rPr>
      <w:lang w:eastAsia="ru-RU"/>
    </w:rPr>
  </w:style>
  <w:style w:type="paragraph" w:customStyle="1" w:styleId="p2">
    <w:name w:val="p2"/>
    <w:basedOn w:val="a"/>
    <w:rsid w:val="00BC1971"/>
    <w:pPr>
      <w:suppressAutoHyphens w:val="0"/>
      <w:spacing w:before="100" w:beforeAutospacing="1" w:after="100" w:afterAutospacing="1"/>
    </w:pPr>
    <w:rPr>
      <w:lang w:eastAsia="ru-RU"/>
    </w:rPr>
  </w:style>
  <w:style w:type="character" w:customStyle="1" w:styleId="s1">
    <w:name w:val="s1"/>
    <w:rsid w:val="00BC1971"/>
  </w:style>
  <w:style w:type="paragraph" w:customStyle="1" w:styleId="p3">
    <w:name w:val="p3"/>
    <w:basedOn w:val="a"/>
    <w:rsid w:val="00BC1971"/>
    <w:pPr>
      <w:suppressAutoHyphens w:val="0"/>
      <w:spacing w:before="100" w:beforeAutospacing="1" w:after="100" w:afterAutospacing="1"/>
    </w:pPr>
    <w:rPr>
      <w:lang w:eastAsia="ru-RU"/>
    </w:rPr>
  </w:style>
  <w:style w:type="paragraph" w:customStyle="1" w:styleId="p5">
    <w:name w:val="p5"/>
    <w:basedOn w:val="a"/>
    <w:rsid w:val="00BC1971"/>
    <w:pPr>
      <w:suppressAutoHyphens w:val="0"/>
      <w:spacing w:before="100" w:beforeAutospacing="1" w:after="100" w:afterAutospacing="1"/>
    </w:pPr>
    <w:rPr>
      <w:lang w:eastAsia="ru-RU"/>
    </w:rPr>
  </w:style>
  <w:style w:type="character" w:customStyle="1" w:styleId="s2">
    <w:name w:val="s2"/>
    <w:rsid w:val="00BC1971"/>
  </w:style>
  <w:style w:type="paragraph" w:customStyle="1" w:styleId="p6">
    <w:name w:val="p6"/>
    <w:basedOn w:val="a"/>
    <w:rsid w:val="00BC1971"/>
    <w:pPr>
      <w:suppressAutoHyphens w:val="0"/>
      <w:spacing w:before="100" w:beforeAutospacing="1" w:after="100" w:afterAutospacing="1"/>
    </w:pPr>
    <w:rPr>
      <w:lang w:eastAsia="ru-RU"/>
    </w:rPr>
  </w:style>
  <w:style w:type="paragraph" w:customStyle="1" w:styleId="p7">
    <w:name w:val="p7"/>
    <w:basedOn w:val="a"/>
    <w:rsid w:val="00BC1971"/>
    <w:pPr>
      <w:suppressAutoHyphens w:val="0"/>
      <w:spacing w:before="100" w:beforeAutospacing="1" w:after="100" w:afterAutospacing="1"/>
    </w:pPr>
    <w:rPr>
      <w:lang w:eastAsia="ru-RU"/>
    </w:rPr>
  </w:style>
  <w:style w:type="character" w:customStyle="1" w:styleId="s3">
    <w:name w:val="s3"/>
    <w:rsid w:val="00BC1971"/>
  </w:style>
  <w:style w:type="paragraph" w:customStyle="1" w:styleId="p8">
    <w:name w:val="p8"/>
    <w:basedOn w:val="a"/>
    <w:rsid w:val="00BC1971"/>
    <w:pPr>
      <w:suppressAutoHyphens w:val="0"/>
      <w:spacing w:before="100" w:beforeAutospacing="1" w:after="100" w:afterAutospacing="1"/>
    </w:pPr>
    <w:rPr>
      <w:lang w:eastAsia="ru-RU"/>
    </w:rPr>
  </w:style>
  <w:style w:type="paragraph" w:customStyle="1" w:styleId="p9">
    <w:name w:val="p9"/>
    <w:basedOn w:val="a"/>
    <w:rsid w:val="00BC1971"/>
    <w:pPr>
      <w:suppressAutoHyphens w:val="0"/>
      <w:spacing w:before="100" w:beforeAutospacing="1" w:after="100" w:afterAutospacing="1"/>
    </w:pPr>
    <w:rPr>
      <w:lang w:eastAsia="ru-RU"/>
    </w:rPr>
  </w:style>
  <w:style w:type="paragraph" w:customStyle="1" w:styleId="p10">
    <w:name w:val="p10"/>
    <w:basedOn w:val="a"/>
    <w:rsid w:val="00BC1971"/>
    <w:pPr>
      <w:suppressAutoHyphens w:val="0"/>
      <w:spacing w:before="100" w:beforeAutospacing="1" w:after="100" w:afterAutospacing="1"/>
    </w:pPr>
    <w:rPr>
      <w:lang w:eastAsia="ru-RU"/>
    </w:rPr>
  </w:style>
  <w:style w:type="character" w:customStyle="1" w:styleId="40">
    <w:name w:val="Заголовок 4 Знак"/>
    <w:link w:val="4"/>
    <w:uiPriority w:val="9"/>
    <w:semiHidden/>
    <w:rsid w:val="002B7215"/>
    <w:rPr>
      <w:rFonts w:ascii="Calibri" w:eastAsia="Times New Roman" w:hAnsi="Calibri" w:cs="Times New Roman"/>
      <w:b/>
      <w:bCs/>
      <w:sz w:val="28"/>
      <w:szCs w:val="28"/>
      <w:lang w:eastAsia="zh-CN"/>
    </w:rPr>
  </w:style>
  <w:style w:type="paragraph" w:customStyle="1" w:styleId="affc">
    <w:name w:val="Знак Знак Знак"/>
    <w:basedOn w:val="a"/>
    <w:rsid w:val="002B7215"/>
    <w:pPr>
      <w:suppressAutoHyphens w:val="0"/>
      <w:spacing w:after="160" w:line="240" w:lineRule="exact"/>
    </w:pPr>
    <w:rPr>
      <w:rFonts w:ascii="Verdana" w:hAnsi="Verdana"/>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276837">
      <w:bodyDiv w:val="1"/>
      <w:marLeft w:val="0"/>
      <w:marRight w:val="0"/>
      <w:marTop w:val="0"/>
      <w:marBottom w:val="0"/>
      <w:divBdr>
        <w:top w:val="none" w:sz="0" w:space="0" w:color="auto"/>
        <w:left w:val="none" w:sz="0" w:space="0" w:color="auto"/>
        <w:bottom w:val="none" w:sz="0" w:space="0" w:color="auto"/>
        <w:right w:val="none" w:sz="0" w:space="0" w:color="auto"/>
      </w:divBdr>
    </w:div>
    <w:div w:id="143161501">
      <w:bodyDiv w:val="1"/>
      <w:marLeft w:val="0"/>
      <w:marRight w:val="0"/>
      <w:marTop w:val="0"/>
      <w:marBottom w:val="0"/>
      <w:divBdr>
        <w:top w:val="none" w:sz="0" w:space="0" w:color="auto"/>
        <w:left w:val="none" w:sz="0" w:space="0" w:color="auto"/>
        <w:bottom w:val="none" w:sz="0" w:space="0" w:color="auto"/>
        <w:right w:val="none" w:sz="0" w:space="0" w:color="auto"/>
      </w:divBdr>
    </w:div>
    <w:div w:id="399602886">
      <w:bodyDiv w:val="1"/>
      <w:marLeft w:val="0"/>
      <w:marRight w:val="0"/>
      <w:marTop w:val="0"/>
      <w:marBottom w:val="0"/>
      <w:divBdr>
        <w:top w:val="none" w:sz="0" w:space="0" w:color="auto"/>
        <w:left w:val="none" w:sz="0" w:space="0" w:color="auto"/>
        <w:bottom w:val="none" w:sz="0" w:space="0" w:color="auto"/>
        <w:right w:val="none" w:sz="0" w:space="0" w:color="auto"/>
      </w:divBdr>
    </w:div>
    <w:div w:id="554124670">
      <w:bodyDiv w:val="1"/>
      <w:marLeft w:val="0"/>
      <w:marRight w:val="0"/>
      <w:marTop w:val="0"/>
      <w:marBottom w:val="0"/>
      <w:divBdr>
        <w:top w:val="none" w:sz="0" w:space="0" w:color="auto"/>
        <w:left w:val="none" w:sz="0" w:space="0" w:color="auto"/>
        <w:bottom w:val="none" w:sz="0" w:space="0" w:color="auto"/>
        <w:right w:val="none" w:sz="0" w:space="0" w:color="auto"/>
      </w:divBdr>
    </w:div>
    <w:div w:id="607273006">
      <w:bodyDiv w:val="1"/>
      <w:marLeft w:val="0"/>
      <w:marRight w:val="0"/>
      <w:marTop w:val="0"/>
      <w:marBottom w:val="0"/>
      <w:divBdr>
        <w:top w:val="none" w:sz="0" w:space="0" w:color="auto"/>
        <w:left w:val="none" w:sz="0" w:space="0" w:color="auto"/>
        <w:bottom w:val="none" w:sz="0" w:space="0" w:color="auto"/>
        <w:right w:val="none" w:sz="0" w:space="0" w:color="auto"/>
      </w:divBdr>
    </w:div>
    <w:div w:id="650981644">
      <w:bodyDiv w:val="1"/>
      <w:marLeft w:val="0"/>
      <w:marRight w:val="0"/>
      <w:marTop w:val="0"/>
      <w:marBottom w:val="0"/>
      <w:divBdr>
        <w:top w:val="none" w:sz="0" w:space="0" w:color="auto"/>
        <w:left w:val="none" w:sz="0" w:space="0" w:color="auto"/>
        <w:bottom w:val="none" w:sz="0" w:space="0" w:color="auto"/>
        <w:right w:val="none" w:sz="0" w:space="0" w:color="auto"/>
      </w:divBdr>
    </w:div>
    <w:div w:id="787967159">
      <w:bodyDiv w:val="1"/>
      <w:marLeft w:val="0"/>
      <w:marRight w:val="0"/>
      <w:marTop w:val="0"/>
      <w:marBottom w:val="0"/>
      <w:divBdr>
        <w:top w:val="none" w:sz="0" w:space="0" w:color="auto"/>
        <w:left w:val="none" w:sz="0" w:space="0" w:color="auto"/>
        <w:bottom w:val="none" w:sz="0" w:space="0" w:color="auto"/>
        <w:right w:val="none" w:sz="0" w:space="0" w:color="auto"/>
      </w:divBdr>
    </w:div>
    <w:div w:id="908732415">
      <w:bodyDiv w:val="1"/>
      <w:marLeft w:val="0"/>
      <w:marRight w:val="0"/>
      <w:marTop w:val="0"/>
      <w:marBottom w:val="0"/>
      <w:divBdr>
        <w:top w:val="none" w:sz="0" w:space="0" w:color="auto"/>
        <w:left w:val="none" w:sz="0" w:space="0" w:color="auto"/>
        <w:bottom w:val="none" w:sz="0" w:space="0" w:color="auto"/>
        <w:right w:val="none" w:sz="0" w:space="0" w:color="auto"/>
      </w:divBdr>
    </w:div>
    <w:div w:id="934442075">
      <w:bodyDiv w:val="1"/>
      <w:marLeft w:val="0"/>
      <w:marRight w:val="0"/>
      <w:marTop w:val="0"/>
      <w:marBottom w:val="0"/>
      <w:divBdr>
        <w:top w:val="none" w:sz="0" w:space="0" w:color="auto"/>
        <w:left w:val="none" w:sz="0" w:space="0" w:color="auto"/>
        <w:bottom w:val="none" w:sz="0" w:space="0" w:color="auto"/>
        <w:right w:val="none" w:sz="0" w:space="0" w:color="auto"/>
      </w:divBdr>
    </w:div>
    <w:div w:id="1066227783">
      <w:bodyDiv w:val="1"/>
      <w:marLeft w:val="0"/>
      <w:marRight w:val="0"/>
      <w:marTop w:val="0"/>
      <w:marBottom w:val="0"/>
      <w:divBdr>
        <w:top w:val="none" w:sz="0" w:space="0" w:color="auto"/>
        <w:left w:val="none" w:sz="0" w:space="0" w:color="auto"/>
        <w:bottom w:val="none" w:sz="0" w:space="0" w:color="auto"/>
        <w:right w:val="none" w:sz="0" w:space="0" w:color="auto"/>
      </w:divBdr>
    </w:div>
    <w:div w:id="1248149791">
      <w:bodyDiv w:val="1"/>
      <w:marLeft w:val="0"/>
      <w:marRight w:val="0"/>
      <w:marTop w:val="0"/>
      <w:marBottom w:val="0"/>
      <w:divBdr>
        <w:top w:val="none" w:sz="0" w:space="0" w:color="auto"/>
        <w:left w:val="none" w:sz="0" w:space="0" w:color="auto"/>
        <w:bottom w:val="none" w:sz="0" w:space="0" w:color="auto"/>
        <w:right w:val="none" w:sz="0" w:space="0" w:color="auto"/>
      </w:divBdr>
    </w:div>
    <w:div w:id="1292319064">
      <w:bodyDiv w:val="1"/>
      <w:marLeft w:val="0"/>
      <w:marRight w:val="0"/>
      <w:marTop w:val="0"/>
      <w:marBottom w:val="0"/>
      <w:divBdr>
        <w:top w:val="none" w:sz="0" w:space="0" w:color="auto"/>
        <w:left w:val="none" w:sz="0" w:space="0" w:color="auto"/>
        <w:bottom w:val="none" w:sz="0" w:space="0" w:color="auto"/>
        <w:right w:val="none" w:sz="0" w:space="0" w:color="auto"/>
      </w:divBdr>
    </w:div>
    <w:div w:id="1346908212">
      <w:bodyDiv w:val="1"/>
      <w:marLeft w:val="0"/>
      <w:marRight w:val="0"/>
      <w:marTop w:val="0"/>
      <w:marBottom w:val="0"/>
      <w:divBdr>
        <w:top w:val="none" w:sz="0" w:space="0" w:color="auto"/>
        <w:left w:val="none" w:sz="0" w:space="0" w:color="auto"/>
        <w:bottom w:val="none" w:sz="0" w:space="0" w:color="auto"/>
        <w:right w:val="none" w:sz="0" w:space="0" w:color="auto"/>
      </w:divBdr>
    </w:div>
    <w:div w:id="1460537359">
      <w:bodyDiv w:val="1"/>
      <w:marLeft w:val="0"/>
      <w:marRight w:val="0"/>
      <w:marTop w:val="0"/>
      <w:marBottom w:val="0"/>
      <w:divBdr>
        <w:top w:val="none" w:sz="0" w:space="0" w:color="auto"/>
        <w:left w:val="none" w:sz="0" w:space="0" w:color="auto"/>
        <w:bottom w:val="none" w:sz="0" w:space="0" w:color="auto"/>
        <w:right w:val="none" w:sz="0" w:space="0" w:color="auto"/>
      </w:divBdr>
    </w:div>
    <w:div w:id="1518039223">
      <w:bodyDiv w:val="1"/>
      <w:marLeft w:val="0"/>
      <w:marRight w:val="0"/>
      <w:marTop w:val="0"/>
      <w:marBottom w:val="0"/>
      <w:divBdr>
        <w:top w:val="none" w:sz="0" w:space="0" w:color="auto"/>
        <w:left w:val="none" w:sz="0" w:space="0" w:color="auto"/>
        <w:bottom w:val="none" w:sz="0" w:space="0" w:color="auto"/>
        <w:right w:val="none" w:sz="0" w:space="0" w:color="auto"/>
      </w:divBdr>
    </w:div>
    <w:div w:id="1734694211">
      <w:bodyDiv w:val="1"/>
      <w:marLeft w:val="0"/>
      <w:marRight w:val="0"/>
      <w:marTop w:val="0"/>
      <w:marBottom w:val="0"/>
      <w:divBdr>
        <w:top w:val="none" w:sz="0" w:space="0" w:color="auto"/>
        <w:left w:val="none" w:sz="0" w:space="0" w:color="auto"/>
        <w:bottom w:val="none" w:sz="0" w:space="0" w:color="auto"/>
        <w:right w:val="none" w:sz="0" w:space="0" w:color="auto"/>
      </w:divBdr>
    </w:div>
    <w:div w:id="1748112486">
      <w:bodyDiv w:val="1"/>
      <w:marLeft w:val="0"/>
      <w:marRight w:val="0"/>
      <w:marTop w:val="0"/>
      <w:marBottom w:val="0"/>
      <w:divBdr>
        <w:top w:val="none" w:sz="0" w:space="0" w:color="auto"/>
        <w:left w:val="none" w:sz="0" w:space="0" w:color="auto"/>
        <w:bottom w:val="none" w:sz="0" w:space="0" w:color="auto"/>
        <w:right w:val="none" w:sz="0" w:space="0" w:color="auto"/>
      </w:divBdr>
    </w:div>
    <w:div w:id="1880900584">
      <w:bodyDiv w:val="1"/>
      <w:marLeft w:val="0"/>
      <w:marRight w:val="0"/>
      <w:marTop w:val="0"/>
      <w:marBottom w:val="0"/>
      <w:divBdr>
        <w:top w:val="none" w:sz="0" w:space="0" w:color="auto"/>
        <w:left w:val="none" w:sz="0" w:space="0" w:color="auto"/>
        <w:bottom w:val="none" w:sz="0" w:space="0" w:color="auto"/>
        <w:right w:val="none" w:sz="0" w:space="0" w:color="auto"/>
      </w:divBdr>
    </w:div>
    <w:div w:id="2059547108">
      <w:bodyDiv w:val="1"/>
      <w:marLeft w:val="0"/>
      <w:marRight w:val="0"/>
      <w:marTop w:val="0"/>
      <w:marBottom w:val="0"/>
      <w:divBdr>
        <w:top w:val="none" w:sz="0" w:space="0" w:color="auto"/>
        <w:left w:val="none" w:sz="0" w:space="0" w:color="auto"/>
        <w:bottom w:val="none" w:sz="0" w:space="0" w:color="auto"/>
        <w:right w:val="none" w:sz="0" w:space="0" w:color="auto"/>
      </w:divBdr>
    </w:div>
  </w:divs>
  <w:encoding w:val="x-mac-cyrillic"/>
  <w:pixelsPerInch w:val="72"/>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hyperlink" Target="mailto:kui@domod.ru" TargetMode="External"/><Relationship Id="rId18" Type="http://schemas.openxmlformats.org/officeDocument/2006/relationships/hyperlink" Target="http://www.torgi.gov.ru" TargetMode="External"/><Relationship Id="rId26"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image" Target="media/image2.jpeg"/><Relationship Id="rId34" Type="http://schemas.openxmlformats.org/officeDocument/2006/relationships/footer" Target="footer1.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hyperlink" Target="mailto:iSupport@rts-tender.ru" TargetMode="External"/><Relationship Id="rId25" Type="http://schemas.openxmlformats.org/officeDocument/2006/relationships/image" Target="media/image6.jpeg"/><Relationship Id="rId33" Type="http://schemas.openxmlformats.org/officeDocument/2006/relationships/image" Target="media/image14.emf"/><Relationship Id="rId2" Type="http://schemas.openxmlformats.org/officeDocument/2006/relationships/customXml" Target="../customXml/item2.xml"/><Relationship Id="rId16" Type="http://schemas.openxmlformats.org/officeDocument/2006/relationships/hyperlink" Target="http://www.rts-tender.ru" TargetMode="External"/><Relationship Id="rId20" Type="http://schemas.openxmlformats.org/officeDocument/2006/relationships/image" Target="media/image1.jpeg"/><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5.jpeg"/><Relationship Id="rId32" Type="http://schemas.openxmlformats.org/officeDocument/2006/relationships/image" Target="media/image13.emf"/><Relationship Id="rId5" Type="http://schemas.openxmlformats.org/officeDocument/2006/relationships/customXml" Target="../customXml/item5.xml"/><Relationship Id="rId15" Type="http://schemas.openxmlformats.org/officeDocument/2006/relationships/hyperlink" Target="http://www.torgi.mosreg.ru"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hyperlink" Target="http://www.torgi.mosreg.ru" TargetMode="External"/><Relationship Id="rId31" Type="http://schemas.openxmlformats.org/officeDocument/2006/relationships/image" Target="media/image12.emf"/><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www.torgi.gov.ru"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Receiver>
    <Name/>
    <Synchronization>Synchronous</Synchronization>
    <Type>1</Type>
    <SequenceNumber>10000</SequenceNumber>
    <Url/>
    <Assembly>GSWeb, Version=1.0.0.0, Culture=neutral, PublicKeyToken=9a3cb80ac0d0c704</Assembly>
    <Class>GSWeb.erTitle.erTitle</Class>
    <Data/>
    <Filter/>
  </Receiver>
</spe:Receivers>
</file>

<file path=customXml/item2.xml><?xml version="1.0" encoding="utf-8"?>
<ct:contentTypeSchema xmlns:ct="http://schemas.microsoft.com/office/2006/metadata/contentType" xmlns:ma="http://schemas.microsoft.com/office/2006/metadata/properties/metaAttributes" ct:_="" ma:_="" ma:contentTypeName="Документ" ma:contentTypeID="0x010100B87A3E57A4DB1B48A08B516F90B00978" ma:contentTypeVersion="7" ma:contentTypeDescription="Создание документа." ma:contentTypeScope="" ma:versionID="a420894b0de3e23a12098f16bdfd588f">
  <xsd:schema xmlns:xsd="http://www.w3.org/2001/XMLSchema" xmlns:xs="http://www.w3.org/2001/XMLSchema" xmlns:p="http://schemas.microsoft.com/office/2006/metadata/properties" xmlns:ns2="e8d4181a-c308-40bd-85fd-d92f482083fb" xmlns:ns3="2858128C-45C9-415E-878D-C7420B7522F9" targetNamespace="http://schemas.microsoft.com/office/2006/metadata/properties" ma:root="true" ma:fieldsID="7c95e7c4ef0a13f9fe46f52363395b30" ns2:_="" ns3:_="">
    <xsd:import namespace="e8d4181a-c308-40bd-85fd-d92f482083fb"/>
    <xsd:import namespace="2858128C-45C9-415E-878D-C7420B7522F9"/>
    <xsd:element name="properties">
      <xsd:complexType>
        <xsd:sequence>
          <xsd:element name="documentManagement">
            <xsd:complexType>
              <xsd:all>
                <xsd:element ref="ns2:_dlc_DocId" minOccurs="0"/>
                <xsd:element ref="ns2:_dlc_DocIdUrl" minOccurs="0"/>
                <xsd:element ref="ns2:_dlc_DocIdPersistId" minOccurs="0"/>
                <xsd:element ref="ns3:AgendaQuestionLinkFromDS" minOccurs="0"/>
                <xsd:element ref="ns3:MeetingLinkFrom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d4181a-c308-40bd-85fd-d92f482083f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858128C-45C9-415E-878D-C7420B7522F9" elementFormDefault="qualified">
    <xsd:import namespace="http://schemas.microsoft.com/office/2006/documentManagement/types"/>
    <xsd:import namespace="http://schemas.microsoft.com/office/infopath/2007/PartnerControls"/>
    <xsd:element name="AgendaQuestionLinkFromDS" ma:index="11" nillable="true" ma:displayName="Ссылка на вопрос" ma:indexed="true" ma:list="{389B5996-4BA6-46A2-9927-A6725F3C51E6}" ma:internalName="AgendaQuestionLinkFromDS" ma:showField="ID">
      <xsd:simpleType>
        <xsd:restriction base="dms:Lookup"/>
      </xsd:simpleType>
    </xsd:element>
    <xsd:element name="MeetingLinkFromDS" ma:index="12" nillable="true" ma:displayName="Ссылка на заседание" ma:list="{C9247D79-0DAC-4732-90FE-E42704E6FA71}" ma:internalName="MeetingLinkFromDS" ma:showField="MeetingNumber">
      <xsd:simpleType>
        <xsd:restriction base="dms:Lookup"/>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gendaQuestionLinkFromDS xmlns="2858128C-45C9-415E-878D-C7420B7522F9" xsi:nil="true"/>
    <MeetingLinkFromDS xmlns="2858128C-45C9-415E-878D-C7420B7522F9"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02AEF6-0E3F-4308-AFCA-2F4C5E01BC0D}">
  <ds:schemaRefs>
    <ds:schemaRef ds:uri="http://schemas.microsoft.com/sharepoint/events"/>
  </ds:schemaRefs>
</ds:datastoreItem>
</file>

<file path=customXml/itemProps2.xml><?xml version="1.0" encoding="utf-8"?>
<ds:datastoreItem xmlns:ds="http://schemas.openxmlformats.org/officeDocument/2006/customXml" ds:itemID="{4B6BB28D-73ED-4289-B723-9A7BB0EDA1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d4181a-c308-40bd-85fd-d92f482083fb"/>
    <ds:schemaRef ds:uri="2858128C-45C9-415E-878D-C7420B7522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FF4297E-2187-41CE-8B0B-79DDC297602C}">
  <ds:schemaRefs>
    <ds:schemaRef ds:uri="http://schemas.microsoft.com/sharepoint/v3/contenttype/forms"/>
  </ds:schemaRefs>
</ds:datastoreItem>
</file>

<file path=customXml/itemProps4.xml><?xml version="1.0" encoding="utf-8"?>
<ds:datastoreItem xmlns:ds="http://schemas.openxmlformats.org/officeDocument/2006/customXml" ds:itemID="{D1F77DD7-9268-4329-AD6C-304AB0776DEE}">
  <ds:schemaRefs>
    <ds:schemaRef ds:uri="http://schemas.microsoft.com/office/2006/metadata/properties"/>
    <ds:schemaRef ds:uri="http://schemas.microsoft.com/office/infopath/2007/PartnerControls"/>
    <ds:schemaRef ds:uri="2858128C-45C9-415E-878D-C7420B7522F9"/>
  </ds:schemaRefs>
</ds:datastoreItem>
</file>

<file path=customXml/itemProps5.xml><?xml version="1.0" encoding="utf-8"?>
<ds:datastoreItem xmlns:ds="http://schemas.openxmlformats.org/officeDocument/2006/customXml" ds:itemID="{C2535F90-344B-4F9C-8F7C-7795C53293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43</Pages>
  <Words>14062</Words>
  <Characters>80160</Characters>
  <Application>Microsoft Office Word</Application>
  <DocSecurity>8</DocSecurity>
  <Lines>668</Lines>
  <Paragraphs>188</Paragraphs>
  <ScaleCrop>false</ScaleCrop>
  <HeadingPairs>
    <vt:vector size="2" baseType="variant">
      <vt:variant>
        <vt:lpstr>Название</vt:lpstr>
      </vt:variant>
      <vt:variant>
        <vt:i4>1</vt:i4>
      </vt:variant>
    </vt:vector>
  </HeadingPairs>
  <TitlesOfParts>
    <vt:vector size="1" baseType="lpstr">
      <vt:lpstr>ОКН</vt:lpstr>
    </vt:vector>
  </TitlesOfParts>
  <Company>Microsoft</Company>
  <LinksUpToDate>false</LinksUpToDate>
  <CharactersWithSpaces>94034</CharactersWithSpaces>
  <SharedDoc>false</SharedDoc>
  <HLinks>
    <vt:vector size="30" baseType="variant">
      <vt:variant>
        <vt:i4>917512</vt:i4>
      </vt:variant>
      <vt:variant>
        <vt:i4>12</vt:i4>
      </vt:variant>
      <vt:variant>
        <vt:i4>0</vt:i4>
      </vt:variant>
      <vt:variant>
        <vt:i4>5</vt:i4>
      </vt:variant>
      <vt:variant>
        <vt:lpwstr>http://www.rts-tender.ru/</vt:lpwstr>
      </vt:variant>
      <vt:variant>
        <vt:lpwstr/>
      </vt:variant>
      <vt:variant>
        <vt:i4>6553726</vt:i4>
      </vt:variant>
      <vt:variant>
        <vt:i4>9</vt:i4>
      </vt:variant>
      <vt:variant>
        <vt:i4>0</vt:i4>
      </vt:variant>
      <vt:variant>
        <vt:i4>5</vt:i4>
      </vt:variant>
      <vt:variant>
        <vt:lpwstr>http://www.torgi.mosreg.ru/</vt:lpwstr>
      </vt:variant>
      <vt:variant>
        <vt:lpwstr/>
      </vt:variant>
      <vt:variant>
        <vt:i4>524354</vt:i4>
      </vt:variant>
      <vt:variant>
        <vt:i4>6</vt:i4>
      </vt:variant>
      <vt:variant>
        <vt:i4>0</vt:i4>
      </vt:variant>
      <vt:variant>
        <vt:i4>5</vt:i4>
      </vt:variant>
      <vt:variant>
        <vt:lpwstr>http://www.torgi.gov.ru/</vt:lpwstr>
      </vt:variant>
      <vt:variant>
        <vt:lpwstr/>
      </vt:variant>
      <vt:variant>
        <vt:i4>6553726</vt:i4>
      </vt:variant>
      <vt:variant>
        <vt:i4>3</vt:i4>
      </vt:variant>
      <vt:variant>
        <vt:i4>0</vt:i4>
      </vt:variant>
      <vt:variant>
        <vt:i4>5</vt:i4>
      </vt:variant>
      <vt:variant>
        <vt:lpwstr>http://www.torgi.mosreg.ru/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ОКН</dc:title>
  <dc:creator>ГКУ "РЦТ"</dc:creator>
  <cp:lastModifiedBy>Амирова К.С.</cp:lastModifiedBy>
  <cp:revision>2</cp:revision>
  <cp:lastPrinted>2017-02-07T07:02:00Z</cp:lastPrinted>
  <dcterms:created xsi:type="dcterms:W3CDTF">2017-08-08T14:30:00Z</dcterms:created>
  <dcterms:modified xsi:type="dcterms:W3CDTF">2017-08-08T14:30:00Z</dcterms:modified>
</cp:coreProperties>
</file>